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6C6DB" w14:textId="77777777" w:rsidR="00F2191B" w:rsidRDefault="00F2191B" w:rsidP="00106EBF">
      <w:pPr>
        <w:spacing w:before="120"/>
        <w:jc w:val="center"/>
        <w:rPr>
          <w:rFonts w:ascii="Times New Roman" w:hAnsi="Times New Roman" w:cs="Times New Roman"/>
          <w:b/>
          <w:sz w:val="28"/>
          <w:szCs w:val="28"/>
        </w:rPr>
      </w:pPr>
      <w:r>
        <w:rPr>
          <w:rFonts w:ascii="Times New Roman" w:hAnsi="Times New Roman" w:cs="Times New Roman"/>
          <w:b/>
          <w:sz w:val="28"/>
          <w:szCs w:val="28"/>
        </w:rPr>
        <w:t>Objectives and Assessment Report</w:t>
      </w:r>
    </w:p>
    <w:p w14:paraId="1BE7A3E4" w14:textId="77777777" w:rsidR="00F2191B" w:rsidRPr="007C0584" w:rsidRDefault="00F2191B" w:rsidP="00F2191B">
      <w:pPr>
        <w:jc w:val="center"/>
        <w:rPr>
          <w:rFonts w:ascii="Times New Roman" w:hAnsi="Times New Roman" w:cs="Times New Roman"/>
        </w:rPr>
      </w:pPr>
      <w:r w:rsidRPr="007C0584">
        <w:rPr>
          <w:rFonts w:ascii="Times New Roman" w:hAnsi="Times New Roman" w:cs="Times New Roman"/>
        </w:rPr>
        <w:t xml:space="preserve">Social Media Workshop: Mastering Google+: </w:t>
      </w:r>
      <w:r w:rsidRPr="000B535C">
        <w:rPr>
          <w:rFonts w:ascii="Times New Roman" w:hAnsi="Times New Roman" w:cs="Times New Roman"/>
          <w:color w:val="FF0000"/>
        </w:rPr>
        <w:t>Creating an Event in Google+</w:t>
      </w:r>
    </w:p>
    <w:p w14:paraId="20871DA0" w14:textId="77777777" w:rsidR="00F2191B" w:rsidRPr="00BC5D0B" w:rsidRDefault="00F2191B" w:rsidP="00F2191B">
      <w:pPr>
        <w:jc w:val="center"/>
        <w:rPr>
          <w:rFonts w:ascii="Times New Roman" w:hAnsi="Times New Roman" w:cs="Times New Roman"/>
          <w:b/>
          <w:sz w:val="28"/>
          <w:szCs w:val="28"/>
        </w:rPr>
      </w:pPr>
    </w:p>
    <w:p w14:paraId="7A8834A6" w14:textId="77777777" w:rsidR="00F2191B" w:rsidRDefault="00F2191B" w:rsidP="00F2191B">
      <w:pPr>
        <w:shd w:val="clear" w:color="auto" w:fill="D9D9D9" w:themeFill="background1" w:themeFillShade="D9"/>
        <w:rPr>
          <w:rFonts w:ascii="Times New Roman" w:hAnsi="Times New Roman" w:cs="Times New Roman"/>
        </w:rPr>
      </w:pPr>
      <w:r w:rsidRPr="008048AF">
        <w:rPr>
          <w:rFonts w:ascii="Times New Roman" w:hAnsi="Times New Roman" w:cs="Times New Roman"/>
        </w:rPr>
        <w:t xml:space="preserve">1. </w:t>
      </w:r>
      <w:r w:rsidRPr="00906B28">
        <w:rPr>
          <w:rFonts w:ascii="Times New Roman" w:hAnsi="Times New Roman" w:cs="Times New Roman"/>
        </w:rPr>
        <w:t>Introduction</w:t>
      </w:r>
      <w:r w:rsidRPr="008048AF">
        <w:rPr>
          <w:rFonts w:ascii="Times New Roman" w:hAnsi="Times New Roman" w:cs="Times New Roman"/>
        </w:rPr>
        <w:t xml:space="preserve">  </w:t>
      </w:r>
    </w:p>
    <w:p w14:paraId="4AA96061" w14:textId="5D3E00A9" w:rsidR="00985C5C" w:rsidRDefault="004C69ED" w:rsidP="00F2191B">
      <w:pPr>
        <w:pStyle w:val="FreeForm"/>
        <w:rPr>
          <w:rFonts w:ascii="Times New Roman" w:hAnsi="Times New Roman"/>
        </w:rPr>
      </w:pPr>
      <w:r w:rsidRPr="00F2494B">
        <w:rPr>
          <w:rFonts w:eastAsia="Times New Roman" w:cs="Arial"/>
          <w:noProof/>
          <w:sz w:val="23"/>
          <w:szCs w:val="23"/>
        </w:rPr>
        <mc:AlternateContent>
          <mc:Choice Requires="wpg">
            <w:drawing>
              <wp:anchor distT="0" distB="0" distL="114300" distR="114300" simplePos="0" relativeHeight="251659264" behindDoc="0" locked="0" layoutInCell="1" allowOverlap="1" wp14:anchorId="4D0FD344" wp14:editId="2EAC4E0E">
                <wp:simplePos x="0" y="0"/>
                <wp:positionH relativeFrom="column">
                  <wp:posOffset>0</wp:posOffset>
                </wp:positionH>
                <wp:positionV relativeFrom="paragraph">
                  <wp:posOffset>129540</wp:posOffset>
                </wp:positionV>
                <wp:extent cx="1943100" cy="1541780"/>
                <wp:effectExtent l="0" t="0" r="12700" b="7620"/>
                <wp:wrapSquare wrapText="bothSides"/>
                <wp:docPr id="3" name="Group 3"/>
                <wp:cNvGraphicFramePr/>
                <a:graphic xmlns:a="http://schemas.openxmlformats.org/drawingml/2006/main">
                  <a:graphicData uri="http://schemas.microsoft.com/office/word/2010/wordprocessingGroup">
                    <wpg:wgp>
                      <wpg:cNvGrpSpPr/>
                      <wpg:grpSpPr>
                        <a:xfrm>
                          <a:off x="0" y="0"/>
                          <a:ext cx="1943100" cy="1541780"/>
                          <a:chOff x="0" y="72971"/>
                          <a:chExt cx="2540000" cy="1939979"/>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72971"/>
                            <a:ext cx="2540000" cy="1689101"/>
                          </a:xfrm>
                          <a:prstGeom prst="rect">
                            <a:avLst/>
                          </a:prstGeom>
                          <a:noFill/>
                          <a:ln>
                            <a:noFill/>
                          </a:ln>
                        </pic:spPr>
                      </pic:pic>
                      <wps:wsp>
                        <wps:cNvPr id="6" name="Text Box 6"/>
                        <wps:cNvSpPr txBox="1"/>
                        <wps:spPr>
                          <a:xfrm>
                            <a:off x="0" y="1746250"/>
                            <a:ext cx="25400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B1DD3E8" w14:textId="6046D89F" w:rsidR="0024029C" w:rsidRPr="00456C23" w:rsidRDefault="0024029C" w:rsidP="00CC2050">
                              <w:pPr>
                                <w:pStyle w:val="Caption"/>
                                <w:jc w:val="center"/>
                                <w:rPr>
                                  <w:rFonts w:ascii="Calibri" w:eastAsia="Times New Roman" w:hAnsi="Calibri" w:cs="Arial"/>
                                  <w:noProof/>
                                  <w:color w:val="000000"/>
                                  <w:sz w:val="23"/>
                                  <w:szCs w:val="23"/>
                                  <w:lang w:eastAsia="en-US"/>
                                </w:rPr>
                              </w:pPr>
                              <w:r w:rsidRPr="00456C23">
                                <w:rPr>
                                  <w:rFonts w:ascii="Calibri" w:hAnsi="Calibri"/>
                                </w:rPr>
                                <w:t xml:space="preserve">Figure </w:t>
                              </w:r>
                              <w:r w:rsidRPr="00456C23">
                                <w:rPr>
                                  <w:rFonts w:ascii="Calibri" w:hAnsi="Calibri"/>
                                </w:rPr>
                                <w:fldChar w:fldCharType="begin"/>
                              </w:r>
                              <w:r w:rsidRPr="00456C23">
                                <w:rPr>
                                  <w:rFonts w:ascii="Calibri" w:hAnsi="Calibri"/>
                                </w:rPr>
                                <w:instrText xml:space="preserve"> SEQ Figure \* ARABIC </w:instrText>
                              </w:r>
                              <w:r w:rsidRPr="00456C23">
                                <w:rPr>
                                  <w:rFonts w:ascii="Calibri" w:hAnsi="Calibri"/>
                                </w:rPr>
                                <w:fldChar w:fldCharType="separate"/>
                              </w:r>
                              <w:r w:rsidRPr="00456C23">
                                <w:rPr>
                                  <w:rFonts w:ascii="Calibri" w:hAnsi="Calibri"/>
                                  <w:noProof/>
                                </w:rPr>
                                <w:t>1</w:t>
                              </w:r>
                              <w:r w:rsidRPr="00456C23">
                                <w:rPr>
                                  <w:rFonts w:ascii="Calibri" w:hAnsi="Calibri"/>
                                  <w:noProof/>
                                </w:rPr>
                                <w:fldChar w:fldCharType="end"/>
                              </w:r>
                              <w:r>
                                <w:rPr>
                                  <w:rFonts w:ascii="Calibri" w:hAnsi="Calibri"/>
                                </w:rPr>
                                <w:t>: LightB</w:t>
                              </w:r>
                              <w:r w:rsidRPr="00456C23">
                                <w:rPr>
                                  <w:rFonts w:ascii="Calibri" w:hAnsi="Calibri"/>
                                </w:rPr>
                                <w:t>ulb High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0;margin-top:10.2pt;width:153pt;height:121.4pt;z-index:251659264;mso-width-relative:margin;mso-height-relative:margin" coordorigin=",72971" coordsize="2540000,19399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72971;width:2540000;height:16891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X&#10;1AfEAAAA2gAAAA8AAABkcnMvZG93bnJldi54bWxEj09rAjEUxO8Fv0N4grearWArq1FEUATB1j8H&#10;vT2S527s5mXZRF2/fVMo9DjMzG+Yyax1lbhTE6xnBW/9DASx9sZyoeB4WL6OQISIbLDyTAqeFGA2&#10;7bxMMDf+wTu672MhEoRDjgrKGOtcyqBLchj6viZO3sU3DmOSTSFNg48Ed5UcZNm7dGg5LZRY06Ik&#10;/b2/OQXL82ZuP6w+D6/PAy/01+1zddoq1eu28zGISG38D/+110bBEH6vpBsgp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mX1AfEAAAA2gAAAA8AAAAAAAAAAAAAAAAAnAIA&#10;AGRycy9kb3ducmV2LnhtbFBLBQYAAAAABAAEAPcAAACNAwAAAAA=&#10;">
                  <v:imagedata r:id="rId10" o:title=""/>
                  <v:path arrowok="t"/>
                </v:shape>
                <v:shapetype id="_x0000_t202" coordsize="21600,21600" o:spt="202" path="m0,0l0,21600,21600,21600,21600,0xe">
                  <v:stroke joinstyle="miter"/>
                  <v:path gradientshapeok="t" o:connecttype="rect"/>
                </v:shapetype>
                <v:shape id="Text Box 6" o:spid="_x0000_s1028" type="#_x0000_t202" style="position:absolute;top:1746250;width:25400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C9NwQAA&#10;ANoAAAAPAAAAZHJzL2Rvd25yZXYueG1sRI9Lq8IwFIT3F/wP4Qh3c9FUFyLVKL4uuNCFD1wfmmNb&#10;bE5KEm3990YQXA4z3wwznbemEg9yvrSsYNBPQBBnVpecKzif/ntjED4ga6wsk4IneZjPOj9TTLVt&#10;+ECPY8hFLGGfooIihDqV0mcFGfR9WxNH72qdwRCly6V22MRyU8lhkoykwZLjQoE1rQrKbse7UTBa&#10;u3tz4NXf+rzZ4b7Oh5fl86LUb7ddTEAEasM3/KG3OnLwvhJv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QwvTcEAAADaAAAADwAAAAAAAAAAAAAAAACXAgAAZHJzL2Rvd25y&#10;ZXYueG1sUEsFBgAAAAAEAAQA9QAAAIUDAAAAAA==&#10;" stroked="f">
                  <v:textbox inset="0,0,0,0">
                    <w:txbxContent>
                      <w:p w14:paraId="6B1DD3E8" w14:textId="6046D89F" w:rsidR="0024029C" w:rsidRPr="00456C23" w:rsidRDefault="0024029C" w:rsidP="00CC2050">
                        <w:pPr>
                          <w:pStyle w:val="Caption"/>
                          <w:jc w:val="center"/>
                          <w:rPr>
                            <w:rFonts w:ascii="Calibri" w:eastAsia="Times New Roman" w:hAnsi="Calibri" w:cs="Arial"/>
                            <w:noProof/>
                            <w:color w:val="000000"/>
                            <w:sz w:val="23"/>
                            <w:szCs w:val="23"/>
                            <w:lang w:eastAsia="en-US"/>
                          </w:rPr>
                        </w:pPr>
                        <w:r w:rsidRPr="00456C23">
                          <w:rPr>
                            <w:rFonts w:ascii="Calibri" w:hAnsi="Calibri"/>
                          </w:rPr>
                          <w:t xml:space="preserve">Figure </w:t>
                        </w:r>
                        <w:r w:rsidRPr="00456C23">
                          <w:rPr>
                            <w:rFonts w:ascii="Calibri" w:hAnsi="Calibri"/>
                          </w:rPr>
                          <w:fldChar w:fldCharType="begin"/>
                        </w:r>
                        <w:r w:rsidRPr="00456C23">
                          <w:rPr>
                            <w:rFonts w:ascii="Calibri" w:hAnsi="Calibri"/>
                          </w:rPr>
                          <w:instrText xml:space="preserve"> SEQ Figure \* ARABIC </w:instrText>
                        </w:r>
                        <w:r w:rsidRPr="00456C23">
                          <w:rPr>
                            <w:rFonts w:ascii="Calibri" w:hAnsi="Calibri"/>
                          </w:rPr>
                          <w:fldChar w:fldCharType="separate"/>
                        </w:r>
                        <w:r w:rsidRPr="00456C23">
                          <w:rPr>
                            <w:rFonts w:ascii="Calibri" w:hAnsi="Calibri"/>
                            <w:noProof/>
                          </w:rPr>
                          <w:t>1</w:t>
                        </w:r>
                        <w:r w:rsidRPr="00456C23">
                          <w:rPr>
                            <w:rFonts w:ascii="Calibri" w:hAnsi="Calibri"/>
                            <w:noProof/>
                          </w:rPr>
                          <w:fldChar w:fldCharType="end"/>
                        </w:r>
                        <w:r>
                          <w:rPr>
                            <w:rFonts w:ascii="Calibri" w:hAnsi="Calibri"/>
                          </w:rPr>
                          <w:t>: LightB</w:t>
                        </w:r>
                        <w:r w:rsidRPr="00456C23">
                          <w:rPr>
                            <w:rFonts w:ascii="Calibri" w:hAnsi="Calibri"/>
                          </w:rPr>
                          <w:t>ulb High School</w:t>
                        </w:r>
                      </w:p>
                    </w:txbxContent>
                  </v:textbox>
                </v:shape>
                <w10:wrap type="square"/>
              </v:group>
            </w:pict>
          </mc:Fallback>
        </mc:AlternateContent>
      </w:r>
    </w:p>
    <w:p w14:paraId="26D65CA2" w14:textId="7B934EAB" w:rsidR="00F2191B" w:rsidRDefault="00F2191B" w:rsidP="00F2191B">
      <w:pPr>
        <w:pStyle w:val="FreeForm"/>
        <w:rPr>
          <w:rFonts w:ascii="Times New Roman" w:hAnsi="Times New Roman"/>
        </w:rPr>
      </w:pPr>
      <w:r w:rsidRPr="006506DE">
        <w:rPr>
          <w:rFonts w:ascii="Times New Roman" w:hAnsi="Times New Roman"/>
        </w:rPr>
        <w:t>LightBulb High School, specializing in science and technology, has 1,000 students in grades 9-12.  The faculty has decided to use social media to create an online networking and knowledge sharing space for all four grades.  LightBulb High School has selected Google+ to share news and scholastic resources, promote student achievements and success stories, collaborate on extracurricular course activities and provide a social network that strengthens student-teacher relationships.  </w:t>
      </w:r>
      <w:r>
        <w:rPr>
          <w:rFonts w:ascii="Times New Roman" w:hAnsi="Times New Roman"/>
        </w:rPr>
        <w:t>This “Objectives and Assessment” report</w:t>
      </w:r>
      <w:r w:rsidRPr="000D431D">
        <w:rPr>
          <w:rFonts w:ascii="Times New Roman" w:hAnsi="Times New Roman"/>
        </w:rPr>
        <w:t xml:space="preserve"> </w:t>
      </w:r>
      <w:r>
        <w:rPr>
          <w:rFonts w:ascii="Times New Roman" w:hAnsi="Times New Roman"/>
        </w:rPr>
        <w:t xml:space="preserve">will define specific performance goals, learning objectives, methods and assessment criteria for the steps to be taken in creating a “hangout” event in Google+.  The overarching goal for this module is to elucidate </w:t>
      </w:r>
      <w:r w:rsidRPr="003A1374">
        <w:rPr>
          <w:rFonts w:ascii="Times New Roman" w:hAnsi="Times New Roman"/>
        </w:rPr>
        <w:t>ways that social media can build stronger relationships, enhance motivation and enrich the learning experience</w:t>
      </w:r>
      <w:r>
        <w:rPr>
          <w:rFonts w:ascii="Times New Roman" w:hAnsi="Times New Roman"/>
        </w:rPr>
        <w:t xml:space="preserve"> for students</w:t>
      </w:r>
      <w:r w:rsidRPr="003A1374">
        <w:rPr>
          <w:rFonts w:ascii="Times New Roman" w:hAnsi="Times New Roman"/>
        </w:rPr>
        <w:t>.</w:t>
      </w:r>
      <w:r w:rsidRPr="000D431D">
        <w:rPr>
          <w:rFonts w:ascii="Times New Roman" w:hAnsi="Times New Roman"/>
        </w:rPr>
        <w:t xml:space="preserve">  </w:t>
      </w:r>
    </w:p>
    <w:p w14:paraId="08AC7757" w14:textId="77777777" w:rsidR="00F2191B" w:rsidRDefault="00F2191B" w:rsidP="00F2191B">
      <w:pPr>
        <w:pStyle w:val="FreeForm"/>
        <w:rPr>
          <w:rFonts w:ascii="Times New Roman" w:hAnsi="Times New Roman"/>
        </w:rPr>
      </w:pPr>
    </w:p>
    <w:p w14:paraId="5B6AF8D4" w14:textId="755C00B2" w:rsidR="00F2191B" w:rsidRPr="000D431D" w:rsidRDefault="00F2191B" w:rsidP="00F2191B">
      <w:pPr>
        <w:pStyle w:val="Body"/>
        <w:rPr>
          <w:rFonts w:ascii="Times New Roman" w:hAnsi="Times New Roman"/>
        </w:rPr>
      </w:pPr>
      <w:r w:rsidRPr="007C0584">
        <w:rPr>
          <w:rFonts w:ascii="Times New Roman" w:hAnsi="Times New Roman"/>
          <w:i/>
        </w:rPr>
        <w:t>Background</w:t>
      </w:r>
      <w:r>
        <w:rPr>
          <w:rFonts w:ascii="Times New Roman" w:hAnsi="Times New Roman"/>
        </w:rPr>
        <w:t xml:space="preserve">: </w:t>
      </w:r>
      <w:r w:rsidRPr="000D431D">
        <w:rPr>
          <w:rFonts w:ascii="Times New Roman" w:hAnsi="Times New Roman"/>
        </w:rPr>
        <w:t>Some of the students in Dr. Pauling’s 11th grade class are not scoring well on their chemistry tests while others are doing very well.</w:t>
      </w:r>
      <w:r>
        <w:rPr>
          <w:rFonts w:ascii="Times New Roman" w:hAnsi="Times New Roman"/>
        </w:rPr>
        <w:t xml:space="preserve">  In order to close the gap in </w:t>
      </w:r>
      <w:r w:rsidRPr="000D431D">
        <w:rPr>
          <w:rFonts w:ascii="Times New Roman" w:hAnsi="Times New Roman"/>
        </w:rPr>
        <w:t xml:space="preserve">the understanding of basic chemistry concepts and to enhance their motivation to learn, the students have been instructed by the teacher to </w:t>
      </w:r>
      <w:r>
        <w:rPr>
          <w:rFonts w:ascii="Times New Roman" w:hAnsi="Times New Roman"/>
        </w:rPr>
        <w:t>form</w:t>
      </w:r>
      <w:r w:rsidRPr="000D431D">
        <w:rPr>
          <w:rFonts w:ascii="Times New Roman" w:hAnsi="Times New Roman"/>
        </w:rPr>
        <w:t xml:space="preserve"> study groups</w:t>
      </w:r>
      <w:r>
        <w:rPr>
          <w:rFonts w:ascii="Times New Roman" w:hAnsi="Times New Roman"/>
        </w:rPr>
        <w:t xml:space="preserve"> to</w:t>
      </w:r>
      <w:r w:rsidRPr="000D431D">
        <w:rPr>
          <w:rFonts w:ascii="Times New Roman" w:hAnsi="Times New Roman"/>
        </w:rPr>
        <w:t xml:space="preserve"> learn from their peers, mentor each other and share successful study habits.  Students live in disparate parts of the city and are unable to physically gather outside of school hours.  </w:t>
      </w:r>
      <w:r w:rsidRPr="003A1374">
        <w:rPr>
          <w:rFonts w:ascii="Times New Roman" w:hAnsi="Times New Roman"/>
        </w:rPr>
        <w:t>Student feedback from past course evaluations also suggest</w:t>
      </w:r>
      <w:r w:rsidR="00966E6D">
        <w:rPr>
          <w:rFonts w:ascii="Times New Roman" w:hAnsi="Times New Roman"/>
        </w:rPr>
        <w:t>s</w:t>
      </w:r>
      <w:r w:rsidRPr="003A1374">
        <w:rPr>
          <w:rFonts w:ascii="Times New Roman" w:hAnsi="Times New Roman"/>
        </w:rPr>
        <w:t xml:space="preserve"> that students would</w:t>
      </w:r>
      <w:r>
        <w:rPr>
          <w:rFonts w:ascii="Times New Roman" w:hAnsi="Times New Roman"/>
        </w:rPr>
        <w:t xml:space="preserve"> </w:t>
      </w:r>
      <w:r w:rsidRPr="003A1374">
        <w:rPr>
          <w:rFonts w:ascii="Times New Roman" w:hAnsi="Times New Roman"/>
        </w:rPr>
        <w:t>benefit from additional collaboration time outside of the normal school day. With the school’s adoption</w:t>
      </w:r>
      <w:r>
        <w:rPr>
          <w:rFonts w:ascii="Times New Roman" w:hAnsi="Times New Roman"/>
        </w:rPr>
        <w:t xml:space="preserve"> </w:t>
      </w:r>
      <w:r w:rsidRPr="003A1374">
        <w:rPr>
          <w:rFonts w:ascii="Times New Roman" w:hAnsi="Times New Roman"/>
        </w:rPr>
        <w:t>of Google Apps for EDU, students now have a</w:t>
      </w:r>
      <w:bookmarkStart w:id="0" w:name="_GoBack"/>
      <w:bookmarkEnd w:id="0"/>
      <w:r w:rsidRPr="003A1374">
        <w:rPr>
          <w:rFonts w:ascii="Times New Roman" w:hAnsi="Times New Roman"/>
        </w:rPr>
        <w:t>ccess to a full suite of int</w:t>
      </w:r>
      <w:r>
        <w:rPr>
          <w:rFonts w:ascii="Times New Roman" w:hAnsi="Times New Roman"/>
        </w:rPr>
        <w:t>egrated, collaborative software</w:t>
      </w:r>
      <w:r w:rsidRPr="003A1374">
        <w:rPr>
          <w:rFonts w:ascii="Times New Roman" w:hAnsi="Times New Roman"/>
        </w:rPr>
        <w:t>.</w:t>
      </w:r>
      <w:r>
        <w:rPr>
          <w:rFonts w:ascii="Times New Roman" w:hAnsi="Times New Roman"/>
        </w:rPr>
        <w:t xml:space="preserve">  </w:t>
      </w:r>
      <w:r w:rsidRPr="003A1374">
        <w:rPr>
          <w:rFonts w:ascii="Times New Roman" w:hAnsi="Times New Roman"/>
        </w:rPr>
        <w:t>The use of Google + Hangouts and the shareable features of Google Apps for EDU are seen as primary</w:t>
      </w:r>
      <w:r>
        <w:rPr>
          <w:rFonts w:ascii="Times New Roman" w:hAnsi="Times New Roman"/>
        </w:rPr>
        <w:t xml:space="preserve"> </w:t>
      </w:r>
      <w:r w:rsidRPr="003A1374">
        <w:rPr>
          <w:rFonts w:ascii="Times New Roman" w:hAnsi="Times New Roman"/>
        </w:rPr>
        <w:t xml:space="preserve">means for student teams to </w:t>
      </w:r>
      <w:r>
        <w:rPr>
          <w:rFonts w:ascii="Times New Roman" w:hAnsi="Times New Roman"/>
        </w:rPr>
        <w:t xml:space="preserve">coordinate and carry out the creation of events to invite peers to study groups that </w:t>
      </w:r>
      <w:r w:rsidR="00135D56">
        <w:rPr>
          <w:rFonts w:ascii="Times New Roman" w:hAnsi="Times New Roman"/>
        </w:rPr>
        <w:t>have the potential to</w:t>
      </w:r>
      <w:r>
        <w:rPr>
          <w:rFonts w:ascii="Times New Roman" w:hAnsi="Times New Roman"/>
        </w:rPr>
        <w:t xml:space="preserve"> </w:t>
      </w:r>
      <w:r w:rsidRPr="003A1374">
        <w:rPr>
          <w:rFonts w:ascii="Times New Roman" w:hAnsi="Times New Roman"/>
        </w:rPr>
        <w:t xml:space="preserve">improve the quality and effectiveness of </w:t>
      </w:r>
      <w:r>
        <w:rPr>
          <w:rFonts w:ascii="Times New Roman" w:hAnsi="Times New Roman"/>
        </w:rPr>
        <w:t>learning</w:t>
      </w:r>
      <w:r w:rsidRPr="003A1374">
        <w:rPr>
          <w:rFonts w:ascii="Times New Roman" w:hAnsi="Times New Roman"/>
        </w:rPr>
        <w:t xml:space="preserve">, and consequently enhance </w:t>
      </w:r>
      <w:r>
        <w:rPr>
          <w:rFonts w:ascii="Times New Roman" w:hAnsi="Times New Roman"/>
        </w:rPr>
        <w:t xml:space="preserve">individual </w:t>
      </w:r>
      <w:r w:rsidRPr="003A1374">
        <w:rPr>
          <w:rFonts w:ascii="Times New Roman" w:hAnsi="Times New Roman"/>
        </w:rPr>
        <w:t xml:space="preserve">student performance in the </w:t>
      </w:r>
      <w:r>
        <w:rPr>
          <w:rFonts w:ascii="Times New Roman" w:hAnsi="Times New Roman"/>
        </w:rPr>
        <w:t>class</w:t>
      </w:r>
      <w:r w:rsidRPr="003A1374">
        <w:rPr>
          <w:rFonts w:ascii="Times New Roman" w:hAnsi="Times New Roman"/>
        </w:rPr>
        <w:t>.</w:t>
      </w:r>
      <w:r>
        <w:rPr>
          <w:rFonts w:ascii="Times New Roman" w:hAnsi="Times New Roman"/>
        </w:rPr>
        <w:t xml:space="preserve"> </w:t>
      </w:r>
    </w:p>
    <w:p w14:paraId="31D8CE02" w14:textId="77777777" w:rsidR="00F2191B" w:rsidRPr="000D431D" w:rsidRDefault="00F2191B" w:rsidP="00F2191B">
      <w:pPr>
        <w:pStyle w:val="Body"/>
        <w:rPr>
          <w:rFonts w:ascii="Times New Roman" w:hAnsi="Times New Roman"/>
        </w:rPr>
      </w:pPr>
    </w:p>
    <w:p w14:paraId="6563F944" w14:textId="77777777" w:rsidR="00F2191B" w:rsidRDefault="00F2191B" w:rsidP="00F2191B">
      <w:pPr>
        <w:pStyle w:val="Body"/>
        <w:rPr>
          <w:rFonts w:ascii="Times New Roman" w:hAnsi="Times New Roman"/>
        </w:rPr>
      </w:pPr>
      <w:r w:rsidRPr="000D431D">
        <w:rPr>
          <w:rFonts w:ascii="Times New Roman" w:hAnsi="Times New Roman"/>
          <w:b/>
        </w:rPr>
        <w:t>Instructional goal</w:t>
      </w:r>
      <w:r w:rsidRPr="000D431D">
        <w:rPr>
          <w:rFonts w:ascii="Times New Roman" w:hAnsi="Times New Roman"/>
        </w:rPr>
        <w:t xml:space="preserve">:  The student will generate an event in Google+ inviting fellow classmates to discuss </w:t>
      </w:r>
      <w:r>
        <w:rPr>
          <w:rFonts w:ascii="Times New Roman" w:hAnsi="Times New Roman"/>
        </w:rPr>
        <w:t xml:space="preserve">their </w:t>
      </w:r>
      <w:r w:rsidRPr="000D431D">
        <w:rPr>
          <w:rFonts w:ascii="Times New Roman" w:hAnsi="Times New Roman"/>
        </w:rPr>
        <w:t>study topics, compare class notes and share best practices in study methods.</w:t>
      </w:r>
    </w:p>
    <w:p w14:paraId="0186F5C3" w14:textId="77777777" w:rsidR="00985C5C" w:rsidRDefault="00985C5C" w:rsidP="00985C5C">
      <w:pPr>
        <w:pStyle w:val="Body"/>
        <w:rPr>
          <w:rFonts w:ascii="Times New Roman" w:hAnsi="Times New Roman"/>
          <w:b/>
        </w:rPr>
      </w:pPr>
    </w:p>
    <w:p w14:paraId="20E8AB6D" w14:textId="697EBEE2" w:rsidR="00F2191B" w:rsidRPr="00BD371D" w:rsidRDefault="00F2191B" w:rsidP="00BD371D">
      <w:pPr>
        <w:pStyle w:val="Body"/>
        <w:rPr>
          <w:rFonts w:ascii="Times New Roman" w:hAnsi="Times New Roman"/>
        </w:rPr>
      </w:pPr>
      <w:r w:rsidRPr="000D431D">
        <w:rPr>
          <w:rFonts w:ascii="Times New Roman" w:hAnsi="Times New Roman"/>
          <w:b/>
        </w:rPr>
        <w:t>Goal/Task Analysis</w:t>
      </w:r>
      <w:r>
        <w:rPr>
          <w:rFonts w:ascii="Times New Roman" w:hAnsi="Times New Roman"/>
          <w:b/>
        </w:rPr>
        <w:t xml:space="preserve">: </w:t>
      </w:r>
      <w:r w:rsidRPr="000D431D">
        <w:rPr>
          <w:rFonts w:ascii="Times New Roman" w:hAnsi="Times New Roman"/>
        </w:rPr>
        <w:t>Students will create an “online hangout” event inviting their classmates to review class notes and ask questions of each other.  They will discuss and compare notes in order to grasp</w:t>
      </w:r>
      <w:r>
        <w:rPr>
          <w:rFonts w:ascii="Times New Roman" w:hAnsi="Times New Roman"/>
        </w:rPr>
        <w:t xml:space="preserve"> difficult concepts.  This is an intellectual as well as </w:t>
      </w:r>
      <w:r w:rsidR="00966E6D">
        <w:rPr>
          <w:rFonts w:ascii="Times New Roman" w:hAnsi="Times New Roman"/>
        </w:rPr>
        <w:t>a psycho</w:t>
      </w:r>
      <w:r>
        <w:rPr>
          <w:rFonts w:ascii="Times New Roman" w:hAnsi="Times New Roman"/>
        </w:rPr>
        <w:t xml:space="preserve">motor </w:t>
      </w:r>
      <w:r w:rsidRPr="000D431D">
        <w:rPr>
          <w:rFonts w:ascii="Times New Roman" w:hAnsi="Times New Roman"/>
        </w:rPr>
        <w:t>skill that requires both mental planning and physical execution.</w:t>
      </w:r>
    </w:p>
    <w:p w14:paraId="19054872" w14:textId="77777777" w:rsidR="00F2191B" w:rsidRDefault="00F2191B" w:rsidP="00F2191B">
      <w:pPr>
        <w:shd w:val="clear" w:color="auto" w:fill="D9D9D9" w:themeFill="background1" w:themeFillShade="D9"/>
        <w:rPr>
          <w:rFonts w:ascii="Times New Roman" w:hAnsi="Times New Roman" w:cs="Times New Roman"/>
        </w:rPr>
      </w:pPr>
      <w:r w:rsidRPr="008048AF">
        <w:rPr>
          <w:rFonts w:ascii="Times New Roman" w:hAnsi="Times New Roman" w:cs="Times New Roman"/>
        </w:rPr>
        <w:lastRenderedPageBreak/>
        <w:t xml:space="preserve">2. </w:t>
      </w:r>
      <w:r w:rsidRPr="00906B28">
        <w:rPr>
          <w:rFonts w:ascii="Times New Roman" w:hAnsi="Times New Roman" w:cs="Times New Roman"/>
        </w:rPr>
        <w:t>Performance Objectives</w:t>
      </w:r>
      <w:r w:rsidRPr="008048AF">
        <w:rPr>
          <w:rFonts w:ascii="Times New Roman" w:hAnsi="Times New Roman" w:cs="Times New Roman"/>
        </w:rPr>
        <w:t xml:space="preserve">  </w:t>
      </w:r>
    </w:p>
    <w:p w14:paraId="7AB8FAB4" w14:textId="77777777" w:rsidR="00F2191B" w:rsidRDefault="00F2191B" w:rsidP="00F2191B">
      <w:pPr>
        <w:rPr>
          <w:rFonts w:ascii="Helvetica" w:hAnsi="Helvetica" w:cs="Helvetica"/>
          <w:kern w:val="1"/>
        </w:rPr>
      </w:pPr>
    </w:p>
    <w:tbl>
      <w:tblPr>
        <w:tblStyle w:val="TableGrid"/>
        <w:tblW w:w="0" w:type="auto"/>
        <w:tblLook w:val="04A0" w:firstRow="1" w:lastRow="0" w:firstColumn="1" w:lastColumn="0" w:noHBand="0" w:noVBand="1"/>
      </w:tblPr>
      <w:tblGrid>
        <w:gridCol w:w="4432"/>
        <w:gridCol w:w="4424"/>
      </w:tblGrid>
      <w:tr w:rsidR="00F2191B" w14:paraId="23F7FA7D" w14:textId="77777777" w:rsidTr="00CB5D45">
        <w:tc>
          <w:tcPr>
            <w:tcW w:w="4543" w:type="dxa"/>
            <w:shd w:val="clear" w:color="auto" w:fill="BFBFBF" w:themeFill="background1" w:themeFillShade="BF"/>
          </w:tcPr>
          <w:p w14:paraId="2576BB8F" w14:textId="77777777" w:rsidR="00F2191B" w:rsidRPr="008655B6" w:rsidRDefault="00F2191B" w:rsidP="00CB5D45">
            <w:pPr>
              <w:jc w:val="center"/>
              <w:rPr>
                <w:rFonts w:ascii="Times New Roman" w:hAnsi="Times New Roman" w:cs="Times New Roman"/>
                <w:b/>
              </w:rPr>
            </w:pPr>
            <w:r w:rsidRPr="008655B6">
              <w:rPr>
                <w:rFonts w:ascii="Times New Roman" w:hAnsi="Times New Roman" w:cs="Times New Roman"/>
                <w:b/>
              </w:rPr>
              <w:t>Main Instructional Goal</w:t>
            </w:r>
          </w:p>
        </w:tc>
        <w:tc>
          <w:tcPr>
            <w:tcW w:w="4544" w:type="dxa"/>
            <w:shd w:val="clear" w:color="auto" w:fill="BFBFBF" w:themeFill="background1" w:themeFillShade="BF"/>
          </w:tcPr>
          <w:p w14:paraId="570633A4" w14:textId="77777777" w:rsidR="00F2191B" w:rsidRPr="008655B6" w:rsidRDefault="00F2191B" w:rsidP="00CB5D45">
            <w:pPr>
              <w:jc w:val="center"/>
              <w:rPr>
                <w:rFonts w:ascii="Times New Roman" w:hAnsi="Times New Roman" w:cs="Times New Roman"/>
                <w:b/>
              </w:rPr>
            </w:pPr>
            <w:r w:rsidRPr="008655B6">
              <w:rPr>
                <w:rFonts w:ascii="Times New Roman" w:hAnsi="Times New Roman" w:cs="Times New Roman"/>
                <w:b/>
              </w:rPr>
              <w:t>Terminal Objective</w:t>
            </w:r>
          </w:p>
        </w:tc>
      </w:tr>
      <w:tr w:rsidR="00F2191B" w14:paraId="444EFA44" w14:textId="77777777" w:rsidTr="00465D81">
        <w:tc>
          <w:tcPr>
            <w:tcW w:w="4543" w:type="dxa"/>
            <w:vAlign w:val="center"/>
          </w:tcPr>
          <w:p w14:paraId="7B515410" w14:textId="77777777" w:rsidR="00F2191B" w:rsidRDefault="00F2191B" w:rsidP="00CB5D45">
            <w:pPr>
              <w:rPr>
                <w:rFonts w:ascii="Times New Roman" w:hAnsi="Times New Roman" w:cs="Times New Roman"/>
              </w:rPr>
            </w:pPr>
            <w:r w:rsidRPr="008655B6">
              <w:rPr>
                <w:rFonts w:ascii="Times New Roman" w:hAnsi="Times New Roman" w:cs="Times New Roman"/>
              </w:rPr>
              <w:t>The student will generate an event in Google+ inviting fellow classmates to discuss their study topics, compare class notes and share best practices in study methods.</w:t>
            </w:r>
          </w:p>
        </w:tc>
        <w:tc>
          <w:tcPr>
            <w:tcW w:w="4544" w:type="dxa"/>
            <w:vAlign w:val="center"/>
          </w:tcPr>
          <w:p w14:paraId="7A12F507" w14:textId="75ABFF64" w:rsidR="00F2191B" w:rsidRDefault="00996394" w:rsidP="00996394">
            <w:pPr>
              <w:rPr>
                <w:rFonts w:ascii="Times New Roman" w:hAnsi="Times New Roman" w:cs="Times New Roman"/>
              </w:rPr>
            </w:pPr>
            <w:r>
              <w:rPr>
                <w:rFonts w:ascii="Times New Roman" w:hAnsi="Times New Roman" w:cs="Times New Roman"/>
              </w:rPr>
              <w:t>Given a computer and the procedures outlined in the Google+ Workshop: Event module</w:t>
            </w:r>
            <w:r w:rsidR="00F2191B" w:rsidRPr="008655B6">
              <w:rPr>
                <w:rFonts w:ascii="Times New Roman" w:hAnsi="Times New Roman" w:cs="Times New Roman"/>
              </w:rPr>
              <w:t>, students will generate an “online hangout” event in Google+ inviting fellow classmates to discuss study topics, compare class notes and share best practices in study methods.</w:t>
            </w:r>
          </w:p>
        </w:tc>
      </w:tr>
    </w:tbl>
    <w:p w14:paraId="24E3CBC3" w14:textId="77777777" w:rsidR="00F2191B" w:rsidRDefault="00F2191B" w:rsidP="00F2191B">
      <w:pPr>
        <w:rPr>
          <w:rFonts w:ascii="Times New Roman" w:hAnsi="Times New Roman" w:cs="Times New Roman"/>
        </w:rPr>
      </w:pPr>
    </w:p>
    <w:tbl>
      <w:tblPr>
        <w:tblStyle w:val="TableGrid"/>
        <w:tblW w:w="0" w:type="auto"/>
        <w:tblLook w:val="04A0" w:firstRow="1" w:lastRow="0" w:firstColumn="1" w:lastColumn="0" w:noHBand="0" w:noVBand="1"/>
      </w:tblPr>
      <w:tblGrid>
        <w:gridCol w:w="516"/>
        <w:gridCol w:w="3839"/>
        <w:gridCol w:w="4501"/>
      </w:tblGrid>
      <w:tr w:rsidR="00F2191B" w14:paraId="4BA7AD80" w14:textId="77777777" w:rsidTr="00465D81">
        <w:tc>
          <w:tcPr>
            <w:tcW w:w="9131" w:type="dxa"/>
            <w:gridSpan w:val="3"/>
            <w:shd w:val="clear" w:color="auto" w:fill="D9D9D9" w:themeFill="background1" w:themeFillShade="D9"/>
            <w:vAlign w:val="center"/>
          </w:tcPr>
          <w:p w14:paraId="520CAF23" w14:textId="77777777" w:rsidR="00F2191B" w:rsidRDefault="00F2191B" w:rsidP="00CB5D45">
            <w:pPr>
              <w:jc w:val="center"/>
              <w:rPr>
                <w:rFonts w:ascii="Times New Roman" w:hAnsi="Times New Roman" w:cs="Times New Roman"/>
              </w:rPr>
            </w:pPr>
            <w:r>
              <w:rPr>
                <w:rFonts w:ascii="Times New Roman" w:hAnsi="Times New Roman" w:cs="Times New Roman"/>
              </w:rPr>
              <w:t>Main Step in Instructional Goal #1</w:t>
            </w:r>
          </w:p>
        </w:tc>
      </w:tr>
      <w:tr w:rsidR="00F2191B" w14:paraId="7E3AD685" w14:textId="77777777" w:rsidTr="00465D81">
        <w:tc>
          <w:tcPr>
            <w:tcW w:w="9131" w:type="dxa"/>
            <w:gridSpan w:val="3"/>
            <w:vAlign w:val="center"/>
          </w:tcPr>
          <w:p w14:paraId="7AB7F4E4" w14:textId="77777777" w:rsidR="00F2191B" w:rsidRPr="00CB5D45" w:rsidRDefault="00F2191B" w:rsidP="00CB5D45">
            <w:pPr>
              <w:jc w:val="center"/>
              <w:rPr>
                <w:rFonts w:ascii="Times New Roman" w:hAnsi="Times New Roman" w:cs="Times New Roman"/>
              </w:rPr>
            </w:pPr>
            <w:r w:rsidRPr="00CB5D45">
              <w:rPr>
                <w:rFonts w:ascii="Times New Roman" w:hAnsi="Times New Roman" w:cs="Times New Roman"/>
              </w:rPr>
              <w:t>1.0 Determine a date to conduct a study group</w:t>
            </w:r>
          </w:p>
        </w:tc>
      </w:tr>
      <w:tr w:rsidR="00CB5D45" w14:paraId="050A673A" w14:textId="77777777" w:rsidTr="00465D81">
        <w:tc>
          <w:tcPr>
            <w:tcW w:w="516" w:type="dxa"/>
            <w:vAlign w:val="center"/>
          </w:tcPr>
          <w:p w14:paraId="3244AAB9" w14:textId="77777777" w:rsidR="00CB5D45" w:rsidRDefault="00CB5D45" w:rsidP="00CB5D45">
            <w:pPr>
              <w:rPr>
                <w:rFonts w:ascii="Times New Roman" w:hAnsi="Times New Roman" w:cs="Times New Roman"/>
              </w:rPr>
            </w:pPr>
          </w:p>
        </w:tc>
        <w:tc>
          <w:tcPr>
            <w:tcW w:w="3960" w:type="dxa"/>
            <w:shd w:val="clear" w:color="auto" w:fill="F2F2F2" w:themeFill="background1" w:themeFillShade="F2"/>
            <w:vAlign w:val="center"/>
          </w:tcPr>
          <w:p w14:paraId="0F563F2C" w14:textId="77777777" w:rsidR="00CB5D45" w:rsidRDefault="00CB5D45" w:rsidP="00CB5D45">
            <w:pPr>
              <w:jc w:val="center"/>
              <w:rPr>
                <w:rFonts w:ascii="Times New Roman" w:hAnsi="Times New Roman" w:cs="Times New Roman"/>
              </w:rPr>
            </w:pPr>
            <w:r>
              <w:rPr>
                <w:rFonts w:ascii="Times New Roman" w:hAnsi="Times New Roman" w:cs="Times New Roman"/>
              </w:rPr>
              <w:t>Subordinate Skills</w:t>
            </w:r>
          </w:p>
        </w:tc>
        <w:tc>
          <w:tcPr>
            <w:tcW w:w="4655" w:type="dxa"/>
            <w:shd w:val="clear" w:color="auto" w:fill="F2F2F2" w:themeFill="background1" w:themeFillShade="F2"/>
            <w:vAlign w:val="center"/>
          </w:tcPr>
          <w:p w14:paraId="7AC224CB" w14:textId="77777777" w:rsidR="00CB5D45" w:rsidRPr="008655B6" w:rsidRDefault="00CB5D45" w:rsidP="00CB5D45">
            <w:pPr>
              <w:jc w:val="center"/>
              <w:rPr>
                <w:rFonts w:ascii="Times New Roman" w:hAnsi="Times New Roman" w:cs="Times New Roman"/>
              </w:rPr>
            </w:pPr>
            <w:r>
              <w:rPr>
                <w:rFonts w:ascii="Times New Roman" w:hAnsi="Times New Roman" w:cs="Times New Roman"/>
              </w:rPr>
              <w:t>Subordinate Objectives</w:t>
            </w:r>
          </w:p>
        </w:tc>
      </w:tr>
      <w:tr w:rsidR="00F2191B" w14:paraId="2F383985" w14:textId="77777777" w:rsidTr="00465D81">
        <w:tc>
          <w:tcPr>
            <w:tcW w:w="516" w:type="dxa"/>
            <w:vAlign w:val="center"/>
          </w:tcPr>
          <w:p w14:paraId="7B26C9B3" w14:textId="77777777" w:rsidR="00F2191B" w:rsidRDefault="00F2191B" w:rsidP="00CB5D45">
            <w:pPr>
              <w:rPr>
                <w:rFonts w:ascii="Times New Roman" w:hAnsi="Times New Roman" w:cs="Times New Roman"/>
              </w:rPr>
            </w:pPr>
            <w:r>
              <w:rPr>
                <w:rFonts w:ascii="Times New Roman" w:hAnsi="Times New Roman" w:cs="Times New Roman"/>
              </w:rPr>
              <w:t>1.1</w:t>
            </w:r>
          </w:p>
        </w:tc>
        <w:tc>
          <w:tcPr>
            <w:tcW w:w="3960" w:type="dxa"/>
            <w:vAlign w:val="center"/>
          </w:tcPr>
          <w:p w14:paraId="1A14C99F" w14:textId="77777777" w:rsidR="00F2191B" w:rsidRDefault="00F2191B" w:rsidP="00CB5D45">
            <w:pPr>
              <w:rPr>
                <w:rFonts w:ascii="Times New Roman" w:hAnsi="Times New Roman" w:cs="Times New Roman"/>
              </w:rPr>
            </w:pPr>
            <w:r>
              <w:rPr>
                <w:rFonts w:ascii="Times New Roman" w:hAnsi="Times New Roman" w:cs="Times New Roman"/>
              </w:rPr>
              <w:t>Identify test date from instructor</w:t>
            </w:r>
          </w:p>
        </w:tc>
        <w:tc>
          <w:tcPr>
            <w:tcW w:w="4655" w:type="dxa"/>
            <w:vAlign w:val="center"/>
          </w:tcPr>
          <w:p w14:paraId="2A879A53" w14:textId="77777777" w:rsidR="00F2191B" w:rsidRDefault="00F2191B" w:rsidP="00CB5D45">
            <w:pPr>
              <w:rPr>
                <w:rFonts w:ascii="Times New Roman" w:hAnsi="Times New Roman" w:cs="Times New Roman"/>
              </w:rPr>
            </w:pPr>
            <w:r w:rsidRPr="008655B6">
              <w:rPr>
                <w:rFonts w:ascii="Times New Roman" w:hAnsi="Times New Roman" w:cs="Times New Roman"/>
              </w:rPr>
              <w:t>By listening and/or speaking to the instructor, the student will write down the date of the next test in order to recall it for use in the Google+ event invitation.</w:t>
            </w:r>
          </w:p>
        </w:tc>
      </w:tr>
      <w:tr w:rsidR="00F2191B" w14:paraId="4164B7F7" w14:textId="77777777" w:rsidTr="00465D81">
        <w:tc>
          <w:tcPr>
            <w:tcW w:w="516" w:type="dxa"/>
            <w:vAlign w:val="center"/>
          </w:tcPr>
          <w:p w14:paraId="1B037537" w14:textId="77777777" w:rsidR="00F2191B" w:rsidRDefault="00F2191B" w:rsidP="00CB5D45">
            <w:pPr>
              <w:rPr>
                <w:rFonts w:ascii="Times New Roman" w:hAnsi="Times New Roman" w:cs="Times New Roman"/>
              </w:rPr>
            </w:pPr>
            <w:r>
              <w:rPr>
                <w:rFonts w:ascii="Times New Roman" w:hAnsi="Times New Roman" w:cs="Times New Roman"/>
              </w:rPr>
              <w:t>1.2</w:t>
            </w:r>
          </w:p>
        </w:tc>
        <w:tc>
          <w:tcPr>
            <w:tcW w:w="3960" w:type="dxa"/>
            <w:vAlign w:val="center"/>
          </w:tcPr>
          <w:p w14:paraId="6EB486E9" w14:textId="77777777" w:rsidR="00F2191B" w:rsidRDefault="00F2191B" w:rsidP="00CB5D45">
            <w:pPr>
              <w:rPr>
                <w:rFonts w:ascii="Times New Roman" w:hAnsi="Times New Roman" w:cs="Times New Roman"/>
              </w:rPr>
            </w:pPr>
            <w:r>
              <w:rPr>
                <w:rFonts w:ascii="Times New Roman" w:hAnsi="Times New Roman" w:cs="Times New Roman"/>
              </w:rPr>
              <w:t>Select a date prior to test</w:t>
            </w:r>
          </w:p>
        </w:tc>
        <w:tc>
          <w:tcPr>
            <w:tcW w:w="4655" w:type="dxa"/>
            <w:vAlign w:val="center"/>
          </w:tcPr>
          <w:p w14:paraId="1EA880DF" w14:textId="77777777" w:rsidR="00F2191B" w:rsidRDefault="00F2191B" w:rsidP="00CB5D45">
            <w:pPr>
              <w:rPr>
                <w:rFonts w:ascii="Times New Roman" w:hAnsi="Times New Roman" w:cs="Times New Roman"/>
              </w:rPr>
            </w:pPr>
            <w:r w:rsidRPr="008655B6">
              <w:rPr>
                <w:rFonts w:ascii="Times New Roman" w:hAnsi="Times New Roman" w:cs="Times New Roman"/>
              </w:rPr>
              <w:t>Given the date of the next test, the student will select a date by counting back 3-7 days from that date in order to provide time to study.</w:t>
            </w:r>
          </w:p>
        </w:tc>
      </w:tr>
      <w:tr w:rsidR="00F2191B" w14:paraId="12FC0736" w14:textId="77777777" w:rsidTr="00465D81">
        <w:tc>
          <w:tcPr>
            <w:tcW w:w="516" w:type="dxa"/>
            <w:vAlign w:val="center"/>
          </w:tcPr>
          <w:p w14:paraId="4FF2471C" w14:textId="77777777" w:rsidR="00F2191B" w:rsidRDefault="00F2191B" w:rsidP="00CB5D45">
            <w:pPr>
              <w:rPr>
                <w:rFonts w:ascii="Times New Roman" w:hAnsi="Times New Roman" w:cs="Times New Roman"/>
              </w:rPr>
            </w:pPr>
            <w:r>
              <w:rPr>
                <w:rFonts w:ascii="Times New Roman" w:hAnsi="Times New Roman" w:cs="Times New Roman"/>
              </w:rPr>
              <w:t>1.3</w:t>
            </w:r>
          </w:p>
        </w:tc>
        <w:tc>
          <w:tcPr>
            <w:tcW w:w="3960" w:type="dxa"/>
            <w:vAlign w:val="center"/>
          </w:tcPr>
          <w:p w14:paraId="1C9EE8D9" w14:textId="77777777" w:rsidR="00F2191B" w:rsidRDefault="00F2191B" w:rsidP="00CB5D45">
            <w:pPr>
              <w:rPr>
                <w:rFonts w:ascii="Times New Roman" w:hAnsi="Times New Roman" w:cs="Times New Roman"/>
              </w:rPr>
            </w:pPr>
            <w:r>
              <w:rPr>
                <w:rFonts w:ascii="Times New Roman" w:hAnsi="Times New Roman" w:cs="Times New Roman"/>
              </w:rPr>
              <w:t>Look up availability on personal calendar</w:t>
            </w:r>
          </w:p>
        </w:tc>
        <w:tc>
          <w:tcPr>
            <w:tcW w:w="4655" w:type="dxa"/>
            <w:vAlign w:val="center"/>
          </w:tcPr>
          <w:p w14:paraId="175780FC" w14:textId="77777777" w:rsidR="00F2191B" w:rsidRDefault="00F2191B" w:rsidP="00CB5D45">
            <w:pPr>
              <w:rPr>
                <w:rFonts w:ascii="Times New Roman" w:hAnsi="Times New Roman" w:cs="Times New Roman"/>
              </w:rPr>
            </w:pPr>
            <w:r w:rsidRPr="008655B6">
              <w:rPr>
                <w:rFonts w:ascii="Times New Roman" w:hAnsi="Times New Roman" w:cs="Times New Roman"/>
              </w:rPr>
              <w:t>Given the information from step 1.2, the student will check his/her availability by identifying the absence of any other activities on that date in order to confirm the day and time for a study group.</w:t>
            </w:r>
          </w:p>
        </w:tc>
      </w:tr>
      <w:tr w:rsidR="00F2191B" w14:paraId="386B6A84" w14:textId="77777777" w:rsidTr="00465D81">
        <w:tc>
          <w:tcPr>
            <w:tcW w:w="9131" w:type="dxa"/>
            <w:gridSpan w:val="3"/>
            <w:vAlign w:val="center"/>
          </w:tcPr>
          <w:p w14:paraId="39EC46F8" w14:textId="4088C620" w:rsidR="00F2191B" w:rsidRDefault="00F2191B" w:rsidP="00CB5D45">
            <w:pPr>
              <w:rPr>
                <w:rFonts w:ascii="Times New Roman" w:hAnsi="Times New Roman" w:cs="Times New Roman"/>
              </w:rPr>
            </w:pPr>
            <w:r w:rsidRPr="006D1184">
              <w:rPr>
                <w:rFonts w:ascii="Times New Roman" w:hAnsi="Times New Roman" w:cs="Times New Roman"/>
                <w:b/>
              </w:rPr>
              <w:t>Assessment:</w:t>
            </w:r>
            <w:r>
              <w:rPr>
                <w:rFonts w:ascii="Times New Roman" w:hAnsi="Times New Roman" w:cs="Times New Roman"/>
                <w:b/>
              </w:rPr>
              <w:t xml:space="preserve"> </w:t>
            </w:r>
            <w:r w:rsidR="006A0FD5">
              <w:rPr>
                <w:rFonts w:ascii="Times New Roman" w:hAnsi="Times New Roman" w:cs="Times New Roman"/>
              </w:rPr>
              <w:t>Identify the test date and subject matter from the information provided by Mr. Pauling.  Provide a study group date that is 3-7 days prior to that date.</w:t>
            </w:r>
          </w:p>
        </w:tc>
      </w:tr>
    </w:tbl>
    <w:p w14:paraId="0BE21C4E" w14:textId="77777777" w:rsidR="00F2191B" w:rsidRDefault="00F2191B" w:rsidP="00F2191B">
      <w:pPr>
        <w:rPr>
          <w:rFonts w:ascii="Times New Roman" w:hAnsi="Times New Roman" w:cs="Times New Roman"/>
        </w:rPr>
      </w:pPr>
    </w:p>
    <w:tbl>
      <w:tblPr>
        <w:tblStyle w:val="TableGrid"/>
        <w:tblW w:w="0" w:type="auto"/>
        <w:tblLook w:val="04A0" w:firstRow="1" w:lastRow="0" w:firstColumn="1" w:lastColumn="0" w:noHBand="0" w:noVBand="1"/>
      </w:tblPr>
      <w:tblGrid>
        <w:gridCol w:w="683"/>
        <w:gridCol w:w="3787"/>
        <w:gridCol w:w="4386"/>
      </w:tblGrid>
      <w:tr w:rsidR="00F2191B" w14:paraId="36C32932" w14:textId="77777777" w:rsidTr="00465D81">
        <w:tc>
          <w:tcPr>
            <w:tcW w:w="8856" w:type="dxa"/>
            <w:gridSpan w:val="3"/>
            <w:shd w:val="clear" w:color="auto" w:fill="D9D9D9" w:themeFill="background1" w:themeFillShade="D9"/>
            <w:vAlign w:val="center"/>
          </w:tcPr>
          <w:p w14:paraId="7C648159" w14:textId="77777777" w:rsidR="00F2191B" w:rsidRDefault="00F2191B" w:rsidP="00CB5D45">
            <w:pPr>
              <w:jc w:val="center"/>
              <w:rPr>
                <w:rFonts w:ascii="Times New Roman" w:hAnsi="Times New Roman" w:cs="Times New Roman"/>
              </w:rPr>
            </w:pPr>
            <w:r>
              <w:rPr>
                <w:rFonts w:ascii="Times New Roman" w:hAnsi="Times New Roman" w:cs="Times New Roman"/>
              </w:rPr>
              <w:t>Main Step in Instructional Goal #2</w:t>
            </w:r>
          </w:p>
        </w:tc>
      </w:tr>
      <w:tr w:rsidR="00F2191B" w14:paraId="2068F367" w14:textId="77777777" w:rsidTr="00465D81">
        <w:tc>
          <w:tcPr>
            <w:tcW w:w="8856" w:type="dxa"/>
            <w:gridSpan w:val="3"/>
            <w:vAlign w:val="center"/>
          </w:tcPr>
          <w:p w14:paraId="7810325C" w14:textId="77777777" w:rsidR="00F2191B" w:rsidRDefault="00F2191B" w:rsidP="00CB5D45">
            <w:pPr>
              <w:jc w:val="center"/>
              <w:rPr>
                <w:rFonts w:ascii="Times New Roman" w:hAnsi="Times New Roman" w:cs="Times New Roman"/>
              </w:rPr>
            </w:pPr>
            <w:r>
              <w:rPr>
                <w:rFonts w:ascii="Times New Roman" w:hAnsi="Times New Roman" w:cs="Times New Roman"/>
              </w:rPr>
              <w:t>2.0 Obtain email addresses from peers</w:t>
            </w:r>
          </w:p>
        </w:tc>
      </w:tr>
      <w:tr w:rsidR="00CB5D45" w14:paraId="002BCDF6" w14:textId="77777777" w:rsidTr="00465D81">
        <w:tc>
          <w:tcPr>
            <w:tcW w:w="683" w:type="dxa"/>
            <w:vAlign w:val="center"/>
          </w:tcPr>
          <w:p w14:paraId="754E732F" w14:textId="77777777" w:rsidR="00CB5D45" w:rsidRDefault="00CB5D45" w:rsidP="00CB5D45">
            <w:pPr>
              <w:rPr>
                <w:rFonts w:ascii="Times New Roman" w:hAnsi="Times New Roman" w:cs="Times New Roman"/>
              </w:rPr>
            </w:pPr>
          </w:p>
        </w:tc>
        <w:tc>
          <w:tcPr>
            <w:tcW w:w="3787" w:type="dxa"/>
            <w:shd w:val="clear" w:color="auto" w:fill="F2F2F2" w:themeFill="background1" w:themeFillShade="F2"/>
            <w:vAlign w:val="center"/>
          </w:tcPr>
          <w:p w14:paraId="5DA5B7D3" w14:textId="77777777" w:rsidR="00CB5D45" w:rsidRDefault="00CB5D45" w:rsidP="00CB5D45">
            <w:pPr>
              <w:jc w:val="center"/>
              <w:rPr>
                <w:rFonts w:ascii="Times New Roman" w:hAnsi="Times New Roman" w:cs="Times New Roman"/>
              </w:rPr>
            </w:pPr>
            <w:r>
              <w:rPr>
                <w:rFonts w:ascii="Times New Roman" w:hAnsi="Times New Roman" w:cs="Times New Roman"/>
              </w:rPr>
              <w:t>Subordinate Skills</w:t>
            </w:r>
          </w:p>
        </w:tc>
        <w:tc>
          <w:tcPr>
            <w:tcW w:w="4386" w:type="dxa"/>
            <w:shd w:val="clear" w:color="auto" w:fill="F2F2F2" w:themeFill="background1" w:themeFillShade="F2"/>
            <w:vAlign w:val="center"/>
          </w:tcPr>
          <w:p w14:paraId="398A0D44" w14:textId="77777777" w:rsidR="00CB5D45" w:rsidRPr="008655B6" w:rsidRDefault="00CB5D45" w:rsidP="00CB5D45">
            <w:pPr>
              <w:jc w:val="center"/>
              <w:rPr>
                <w:rFonts w:ascii="Times New Roman" w:hAnsi="Times New Roman" w:cs="Times New Roman"/>
              </w:rPr>
            </w:pPr>
            <w:r>
              <w:rPr>
                <w:rFonts w:ascii="Times New Roman" w:hAnsi="Times New Roman" w:cs="Times New Roman"/>
              </w:rPr>
              <w:t>Subordinate Objectives</w:t>
            </w:r>
          </w:p>
        </w:tc>
      </w:tr>
      <w:tr w:rsidR="00F2191B" w14:paraId="3A18B7A4" w14:textId="77777777" w:rsidTr="00465D81">
        <w:tc>
          <w:tcPr>
            <w:tcW w:w="683" w:type="dxa"/>
            <w:vAlign w:val="center"/>
          </w:tcPr>
          <w:p w14:paraId="2B890B31" w14:textId="77777777" w:rsidR="00F2191B" w:rsidRDefault="00F2191B" w:rsidP="00CB5D45">
            <w:pPr>
              <w:rPr>
                <w:rFonts w:ascii="Times New Roman" w:hAnsi="Times New Roman" w:cs="Times New Roman"/>
              </w:rPr>
            </w:pPr>
            <w:r>
              <w:rPr>
                <w:rFonts w:ascii="Times New Roman" w:hAnsi="Times New Roman" w:cs="Times New Roman"/>
              </w:rPr>
              <w:t>2.1.a</w:t>
            </w:r>
          </w:p>
        </w:tc>
        <w:tc>
          <w:tcPr>
            <w:tcW w:w="3787" w:type="dxa"/>
            <w:vAlign w:val="center"/>
          </w:tcPr>
          <w:p w14:paraId="437F32D0" w14:textId="77777777" w:rsidR="00F2191B" w:rsidRDefault="00F2191B" w:rsidP="00CB5D45">
            <w:pPr>
              <w:rPr>
                <w:rFonts w:ascii="Times New Roman" w:hAnsi="Times New Roman" w:cs="Times New Roman"/>
              </w:rPr>
            </w:pPr>
            <w:r w:rsidRPr="006D1184">
              <w:rPr>
                <w:rFonts w:ascii="Times New Roman" w:hAnsi="Times New Roman" w:cs="Times New Roman"/>
              </w:rPr>
              <w:t>Ask peers for email addresses</w:t>
            </w:r>
          </w:p>
        </w:tc>
        <w:tc>
          <w:tcPr>
            <w:tcW w:w="4386" w:type="dxa"/>
            <w:vAlign w:val="center"/>
          </w:tcPr>
          <w:p w14:paraId="01CD3FE4" w14:textId="03C822F8" w:rsidR="006B3F7B" w:rsidRDefault="00135D56" w:rsidP="00135D56">
            <w:pPr>
              <w:rPr>
                <w:rFonts w:ascii="Times New Roman" w:hAnsi="Times New Roman" w:cs="Times New Roman"/>
              </w:rPr>
            </w:pPr>
            <w:r>
              <w:rPr>
                <w:rFonts w:ascii="Times New Roman" w:hAnsi="Times New Roman" w:cs="Times New Roman"/>
              </w:rPr>
              <w:t>By meeting with peers, the students will ask and obtain email addresses for use as an invitee list for the event.</w:t>
            </w:r>
          </w:p>
        </w:tc>
      </w:tr>
      <w:tr w:rsidR="00F2191B" w14:paraId="0C74F737" w14:textId="77777777" w:rsidTr="00465D81">
        <w:tc>
          <w:tcPr>
            <w:tcW w:w="683" w:type="dxa"/>
            <w:vAlign w:val="center"/>
          </w:tcPr>
          <w:p w14:paraId="6149CFB1" w14:textId="799F667D" w:rsidR="00F2191B" w:rsidRDefault="007914C3" w:rsidP="00CB5D45">
            <w:pPr>
              <w:rPr>
                <w:rFonts w:ascii="Times New Roman" w:hAnsi="Times New Roman" w:cs="Times New Roman"/>
              </w:rPr>
            </w:pPr>
            <w:r>
              <w:rPr>
                <w:rFonts w:ascii="Times New Roman" w:hAnsi="Times New Roman" w:cs="Times New Roman"/>
              </w:rPr>
              <w:t>2.1</w:t>
            </w:r>
          </w:p>
        </w:tc>
        <w:tc>
          <w:tcPr>
            <w:tcW w:w="3787" w:type="dxa"/>
            <w:vAlign w:val="center"/>
          </w:tcPr>
          <w:p w14:paraId="67B1A439" w14:textId="77777777" w:rsidR="00F2191B" w:rsidRDefault="00F2191B" w:rsidP="00CB5D45">
            <w:pPr>
              <w:rPr>
                <w:rFonts w:ascii="Times New Roman" w:hAnsi="Times New Roman" w:cs="Times New Roman"/>
              </w:rPr>
            </w:pPr>
            <w:r w:rsidRPr="006D1184">
              <w:rPr>
                <w:rFonts w:ascii="Times New Roman" w:hAnsi="Times New Roman" w:cs="Times New Roman"/>
              </w:rPr>
              <w:t>Make list of addresses for use in step 7.1</w:t>
            </w:r>
          </w:p>
        </w:tc>
        <w:tc>
          <w:tcPr>
            <w:tcW w:w="4386" w:type="dxa"/>
            <w:vAlign w:val="center"/>
          </w:tcPr>
          <w:p w14:paraId="24F60044" w14:textId="2FF231A7" w:rsidR="00F2191B" w:rsidRDefault="00135D56" w:rsidP="00CB5D45">
            <w:pPr>
              <w:rPr>
                <w:rFonts w:ascii="Times New Roman" w:hAnsi="Times New Roman" w:cs="Times New Roman"/>
              </w:rPr>
            </w:pPr>
            <w:r>
              <w:rPr>
                <w:rFonts w:ascii="Times New Roman" w:hAnsi="Times New Roman" w:cs="Times New Roman"/>
              </w:rPr>
              <w:t>From the email addresses obtained in step 2.1.a, the student will create a list on paper or electronically that can be used for data entry in step 7.1.</w:t>
            </w:r>
          </w:p>
        </w:tc>
      </w:tr>
      <w:tr w:rsidR="00F2191B" w14:paraId="665B3413" w14:textId="77777777" w:rsidTr="00465D81">
        <w:tc>
          <w:tcPr>
            <w:tcW w:w="8856" w:type="dxa"/>
            <w:gridSpan w:val="3"/>
            <w:vAlign w:val="center"/>
          </w:tcPr>
          <w:p w14:paraId="7840BB37" w14:textId="7487B381" w:rsidR="006B3F7B" w:rsidRPr="00135D56" w:rsidRDefault="00F2191B" w:rsidP="00E647BB">
            <w:pPr>
              <w:rPr>
                <w:rFonts w:ascii="Times New Roman" w:hAnsi="Times New Roman" w:cs="Times New Roman"/>
              </w:rPr>
            </w:pPr>
            <w:r w:rsidRPr="006D1184">
              <w:rPr>
                <w:rFonts w:ascii="Times New Roman" w:hAnsi="Times New Roman" w:cs="Times New Roman"/>
                <w:b/>
              </w:rPr>
              <w:t>Assessment:</w:t>
            </w:r>
            <w:r>
              <w:rPr>
                <w:rFonts w:ascii="Times New Roman" w:hAnsi="Times New Roman" w:cs="Times New Roman"/>
                <w:b/>
              </w:rPr>
              <w:t xml:space="preserve"> </w:t>
            </w:r>
            <w:r w:rsidR="006A0FD5">
              <w:rPr>
                <w:rFonts w:ascii="Times New Roman" w:hAnsi="Times New Roman" w:cs="Times New Roman"/>
              </w:rPr>
              <w:t>Provide a list of names and corresponding email addresses for</w:t>
            </w:r>
            <w:r w:rsidR="0074145E">
              <w:rPr>
                <w:rFonts w:ascii="Times New Roman" w:hAnsi="Times New Roman" w:cs="Times New Roman"/>
              </w:rPr>
              <w:t xml:space="preserve"> peers</w:t>
            </w:r>
            <w:r w:rsidR="006A0FD5">
              <w:rPr>
                <w:rFonts w:ascii="Times New Roman" w:hAnsi="Times New Roman" w:cs="Times New Roman"/>
              </w:rPr>
              <w:t xml:space="preserve"> able and willing to participate in</w:t>
            </w:r>
            <w:r w:rsidR="0074145E">
              <w:rPr>
                <w:rFonts w:ascii="Times New Roman" w:hAnsi="Times New Roman" w:cs="Times New Roman"/>
              </w:rPr>
              <w:t xml:space="preserve"> the study group “</w:t>
            </w:r>
            <w:r w:rsidR="006A0FD5">
              <w:rPr>
                <w:rFonts w:ascii="Times New Roman" w:hAnsi="Times New Roman" w:cs="Times New Roman"/>
              </w:rPr>
              <w:t>hangout event.</w:t>
            </w:r>
            <w:r w:rsidR="0074145E">
              <w:rPr>
                <w:rFonts w:ascii="Times New Roman" w:hAnsi="Times New Roman" w:cs="Times New Roman"/>
              </w:rPr>
              <w:t>”</w:t>
            </w:r>
            <w:r w:rsidR="006A0FD5">
              <w:rPr>
                <w:rFonts w:ascii="Times New Roman" w:hAnsi="Times New Roman" w:cs="Times New Roman"/>
              </w:rPr>
              <w:t xml:space="preserve">  N</w:t>
            </w:r>
            <w:r w:rsidR="0074145E">
              <w:rPr>
                <w:rFonts w:ascii="Times New Roman" w:hAnsi="Times New Roman" w:cs="Times New Roman"/>
              </w:rPr>
              <w:t xml:space="preserve">ame </w:t>
            </w:r>
            <w:r w:rsidR="006A0FD5">
              <w:rPr>
                <w:rFonts w:ascii="Times New Roman" w:hAnsi="Times New Roman" w:cs="Times New Roman"/>
              </w:rPr>
              <w:t>a minimum of</w:t>
            </w:r>
            <w:r w:rsidR="0074145E">
              <w:rPr>
                <w:rFonts w:ascii="Times New Roman" w:hAnsi="Times New Roman" w:cs="Times New Roman"/>
              </w:rPr>
              <w:t xml:space="preserve"> two </w:t>
            </w:r>
            <w:r w:rsidR="00E647BB">
              <w:rPr>
                <w:rFonts w:ascii="Times New Roman" w:hAnsi="Times New Roman" w:cs="Times New Roman"/>
              </w:rPr>
              <w:t xml:space="preserve">and maximum of five </w:t>
            </w:r>
            <w:r w:rsidR="0074145E">
              <w:rPr>
                <w:rFonts w:ascii="Times New Roman" w:hAnsi="Times New Roman" w:cs="Times New Roman"/>
              </w:rPr>
              <w:t>peers that have agreed to participate in the event</w:t>
            </w:r>
            <w:r w:rsidR="00E647BB">
              <w:rPr>
                <w:rFonts w:ascii="Times New Roman" w:hAnsi="Times New Roman" w:cs="Times New Roman"/>
              </w:rPr>
              <w:t>.</w:t>
            </w:r>
          </w:p>
        </w:tc>
      </w:tr>
    </w:tbl>
    <w:p w14:paraId="53E9A9EC" w14:textId="77777777" w:rsidR="00F2191B" w:rsidRDefault="00F2191B" w:rsidP="00F2191B">
      <w:pPr>
        <w:rPr>
          <w:rFonts w:ascii="Times New Roman" w:hAnsi="Times New Roman" w:cs="Times New Roman"/>
        </w:rPr>
      </w:pPr>
    </w:p>
    <w:tbl>
      <w:tblPr>
        <w:tblStyle w:val="TableGrid"/>
        <w:tblW w:w="0" w:type="auto"/>
        <w:tblLook w:val="04A0" w:firstRow="1" w:lastRow="0" w:firstColumn="1" w:lastColumn="0" w:noHBand="0" w:noVBand="1"/>
      </w:tblPr>
      <w:tblGrid>
        <w:gridCol w:w="516"/>
        <w:gridCol w:w="3853"/>
        <w:gridCol w:w="4487"/>
      </w:tblGrid>
      <w:tr w:rsidR="00F2191B" w14:paraId="20B21211" w14:textId="77777777" w:rsidTr="00465D81">
        <w:tc>
          <w:tcPr>
            <w:tcW w:w="8856" w:type="dxa"/>
            <w:gridSpan w:val="3"/>
            <w:shd w:val="clear" w:color="auto" w:fill="D9D9D9" w:themeFill="background1" w:themeFillShade="D9"/>
            <w:vAlign w:val="center"/>
          </w:tcPr>
          <w:p w14:paraId="4628A796" w14:textId="77777777" w:rsidR="00F2191B" w:rsidRDefault="00F2191B" w:rsidP="00CB5D45">
            <w:pPr>
              <w:jc w:val="center"/>
              <w:rPr>
                <w:rFonts w:ascii="Times New Roman" w:hAnsi="Times New Roman" w:cs="Times New Roman"/>
              </w:rPr>
            </w:pPr>
            <w:r>
              <w:rPr>
                <w:rFonts w:ascii="Times New Roman" w:hAnsi="Times New Roman" w:cs="Times New Roman"/>
              </w:rPr>
              <w:t>Main Step in Instructional Goal #3</w:t>
            </w:r>
          </w:p>
        </w:tc>
      </w:tr>
      <w:tr w:rsidR="00F2191B" w14:paraId="45463047" w14:textId="77777777" w:rsidTr="00465D81">
        <w:tc>
          <w:tcPr>
            <w:tcW w:w="8856" w:type="dxa"/>
            <w:gridSpan w:val="3"/>
            <w:vAlign w:val="center"/>
          </w:tcPr>
          <w:p w14:paraId="6A6BD138" w14:textId="77777777" w:rsidR="00F2191B" w:rsidRDefault="00F2191B" w:rsidP="00CB5D45">
            <w:pPr>
              <w:jc w:val="center"/>
              <w:rPr>
                <w:rFonts w:ascii="Times New Roman" w:hAnsi="Times New Roman" w:cs="Times New Roman"/>
              </w:rPr>
            </w:pPr>
            <w:r>
              <w:rPr>
                <w:rFonts w:ascii="Times New Roman" w:hAnsi="Times New Roman" w:cs="Times New Roman"/>
              </w:rPr>
              <w:t>3.0 Log in to Google+</w:t>
            </w:r>
          </w:p>
        </w:tc>
      </w:tr>
      <w:tr w:rsidR="00CB5D45" w14:paraId="1216AE2A" w14:textId="77777777" w:rsidTr="00465D81">
        <w:tc>
          <w:tcPr>
            <w:tcW w:w="516" w:type="dxa"/>
            <w:vAlign w:val="center"/>
          </w:tcPr>
          <w:p w14:paraId="30B6F2F4" w14:textId="77777777" w:rsidR="00CB5D45" w:rsidRDefault="00CB5D45" w:rsidP="00CB5D45">
            <w:pPr>
              <w:rPr>
                <w:rFonts w:ascii="Times New Roman" w:hAnsi="Times New Roman" w:cs="Times New Roman"/>
              </w:rPr>
            </w:pPr>
          </w:p>
        </w:tc>
        <w:tc>
          <w:tcPr>
            <w:tcW w:w="3853" w:type="dxa"/>
            <w:shd w:val="clear" w:color="auto" w:fill="F2F2F2" w:themeFill="background1" w:themeFillShade="F2"/>
            <w:vAlign w:val="center"/>
          </w:tcPr>
          <w:p w14:paraId="75934857" w14:textId="77777777" w:rsidR="00CB5D45" w:rsidRDefault="00CB5D45" w:rsidP="00CB5D45">
            <w:pPr>
              <w:jc w:val="center"/>
              <w:rPr>
                <w:rFonts w:ascii="Times New Roman" w:hAnsi="Times New Roman" w:cs="Times New Roman"/>
              </w:rPr>
            </w:pPr>
            <w:r>
              <w:rPr>
                <w:rFonts w:ascii="Times New Roman" w:hAnsi="Times New Roman" w:cs="Times New Roman"/>
              </w:rPr>
              <w:t>Subordinate Skills</w:t>
            </w:r>
          </w:p>
        </w:tc>
        <w:tc>
          <w:tcPr>
            <w:tcW w:w="4487" w:type="dxa"/>
            <w:shd w:val="clear" w:color="auto" w:fill="F2F2F2" w:themeFill="background1" w:themeFillShade="F2"/>
            <w:vAlign w:val="center"/>
          </w:tcPr>
          <w:p w14:paraId="2E4B194F" w14:textId="77777777" w:rsidR="00CB5D45" w:rsidRPr="008655B6" w:rsidRDefault="00CB5D45" w:rsidP="00CB5D45">
            <w:pPr>
              <w:jc w:val="center"/>
              <w:rPr>
                <w:rFonts w:ascii="Times New Roman" w:hAnsi="Times New Roman" w:cs="Times New Roman"/>
              </w:rPr>
            </w:pPr>
            <w:r>
              <w:rPr>
                <w:rFonts w:ascii="Times New Roman" w:hAnsi="Times New Roman" w:cs="Times New Roman"/>
              </w:rPr>
              <w:t>Subordinate Objectives</w:t>
            </w:r>
          </w:p>
        </w:tc>
      </w:tr>
      <w:tr w:rsidR="00F2191B" w14:paraId="609F9F3C" w14:textId="77777777" w:rsidTr="00465D81">
        <w:tc>
          <w:tcPr>
            <w:tcW w:w="516" w:type="dxa"/>
            <w:vAlign w:val="center"/>
          </w:tcPr>
          <w:p w14:paraId="0B243928" w14:textId="77777777" w:rsidR="00F2191B" w:rsidRDefault="00F2191B" w:rsidP="00CB5D45">
            <w:pPr>
              <w:rPr>
                <w:rFonts w:ascii="Times New Roman" w:hAnsi="Times New Roman" w:cs="Times New Roman"/>
              </w:rPr>
            </w:pPr>
            <w:r>
              <w:rPr>
                <w:rFonts w:ascii="Times New Roman" w:hAnsi="Times New Roman" w:cs="Times New Roman"/>
              </w:rPr>
              <w:t>3.1</w:t>
            </w:r>
          </w:p>
        </w:tc>
        <w:tc>
          <w:tcPr>
            <w:tcW w:w="3853" w:type="dxa"/>
            <w:vAlign w:val="center"/>
          </w:tcPr>
          <w:p w14:paraId="07B17A58" w14:textId="77777777" w:rsidR="00F2191B" w:rsidRDefault="00F2191B" w:rsidP="00CB5D45">
            <w:pPr>
              <w:rPr>
                <w:rFonts w:ascii="Times New Roman" w:hAnsi="Times New Roman" w:cs="Times New Roman"/>
              </w:rPr>
            </w:pPr>
            <w:r>
              <w:rPr>
                <w:rFonts w:ascii="Times New Roman" w:hAnsi="Times New Roman" w:cs="Times New Roman"/>
              </w:rPr>
              <w:t>Connect to the Internet</w:t>
            </w:r>
          </w:p>
        </w:tc>
        <w:tc>
          <w:tcPr>
            <w:tcW w:w="4487" w:type="dxa"/>
            <w:vAlign w:val="center"/>
          </w:tcPr>
          <w:p w14:paraId="3EAF2808" w14:textId="7ADF321A" w:rsidR="006B3F7B" w:rsidRDefault="001B1912" w:rsidP="001B1912">
            <w:pPr>
              <w:rPr>
                <w:rFonts w:ascii="Times New Roman" w:hAnsi="Times New Roman" w:cs="Times New Roman"/>
              </w:rPr>
            </w:pPr>
            <w:r>
              <w:rPr>
                <w:rFonts w:ascii="Times New Roman" w:hAnsi="Times New Roman" w:cs="Times New Roman"/>
              </w:rPr>
              <w:t xml:space="preserve">Given a functional computer, the student will automatically or manually connect to the internet using an Ethernet or </w:t>
            </w:r>
            <w:r w:rsidR="00182C4E">
              <w:rPr>
                <w:rFonts w:ascii="Times New Roman" w:hAnsi="Times New Roman" w:cs="Times New Roman"/>
              </w:rPr>
              <w:t>Wi-Fi</w:t>
            </w:r>
            <w:r>
              <w:rPr>
                <w:rFonts w:ascii="Times New Roman" w:hAnsi="Times New Roman" w:cs="Times New Roman"/>
              </w:rPr>
              <w:t xml:space="preserve"> connection in order to proceed with all following steps.</w:t>
            </w:r>
          </w:p>
        </w:tc>
      </w:tr>
      <w:tr w:rsidR="00F2191B" w14:paraId="36CB5F4B" w14:textId="77777777" w:rsidTr="00465D81">
        <w:tc>
          <w:tcPr>
            <w:tcW w:w="516" w:type="dxa"/>
            <w:vAlign w:val="center"/>
          </w:tcPr>
          <w:p w14:paraId="66ACA2F3" w14:textId="77777777" w:rsidR="00F2191B" w:rsidRDefault="00F2191B" w:rsidP="00CB5D45">
            <w:pPr>
              <w:rPr>
                <w:rFonts w:ascii="Times New Roman" w:hAnsi="Times New Roman" w:cs="Times New Roman"/>
              </w:rPr>
            </w:pPr>
            <w:r>
              <w:rPr>
                <w:rFonts w:ascii="Times New Roman" w:hAnsi="Times New Roman" w:cs="Times New Roman"/>
              </w:rPr>
              <w:t>3.2</w:t>
            </w:r>
          </w:p>
        </w:tc>
        <w:tc>
          <w:tcPr>
            <w:tcW w:w="3853" w:type="dxa"/>
            <w:vAlign w:val="center"/>
          </w:tcPr>
          <w:p w14:paraId="07F44289" w14:textId="77777777" w:rsidR="00F2191B" w:rsidRDefault="00F2191B" w:rsidP="00CB5D45">
            <w:pPr>
              <w:rPr>
                <w:rFonts w:ascii="Times New Roman" w:hAnsi="Times New Roman" w:cs="Times New Roman"/>
              </w:rPr>
            </w:pPr>
            <w:r>
              <w:rPr>
                <w:rFonts w:ascii="Times New Roman" w:hAnsi="Times New Roman" w:cs="Times New Roman"/>
              </w:rPr>
              <w:t>Launch browser</w:t>
            </w:r>
          </w:p>
        </w:tc>
        <w:tc>
          <w:tcPr>
            <w:tcW w:w="4487" w:type="dxa"/>
            <w:vAlign w:val="center"/>
          </w:tcPr>
          <w:p w14:paraId="40A937B8" w14:textId="0861DC80" w:rsidR="006B3F7B" w:rsidRDefault="001B1912" w:rsidP="001B1912">
            <w:pPr>
              <w:rPr>
                <w:rFonts w:ascii="Times New Roman" w:hAnsi="Times New Roman" w:cs="Times New Roman"/>
              </w:rPr>
            </w:pPr>
            <w:r>
              <w:rPr>
                <w:rFonts w:ascii="Times New Roman" w:hAnsi="Times New Roman" w:cs="Times New Roman"/>
              </w:rPr>
              <w:t>The student will open (launch) Safari, Firefox, Internet Explorer, Chrome or other internet browser in order to navigate to Google+.</w:t>
            </w:r>
          </w:p>
        </w:tc>
      </w:tr>
      <w:tr w:rsidR="00F2191B" w14:paraId="021D243F" w14:textId="77777777" w:rsidTr="00465D81">
        <w:tc>
          <w:tcPr>
            <w:tcW w:w="516" w:type="dxa"/>
            <w:vAlign w:val="center"/>
          </w:tcPr>
          <w:p w14:paraId="331384BB" w14:textId="77777777" w:rsidR="00F2191B" w:rsidRDefault="00F2191B" w:rsidP="00CB5D45">
            <w:pPr>
              <w:rPr>
                <w:rFonts w:ascii="Times New Roman" w:hAnsi="Times New Roman" w:cs="Times New Roman"/>
              </w:rPr>
            </w:pPr>
            <w:r>
              <w:rPr>
                <w:rFonts w:ascii="Times New Roman" w:hAnsi="Times New Roman" w:cs="Times New Roman"/>
              </w:rPr>
              <w:t>3.3</w:t>
            </w:r>
          </w:p>
        </w:tc>
        <w:tc>
          <w:tcPr>
            <w:tcW w:w="3853" w:type="dxa"/>
            <w:vAlign w:val="center"/>
          </w:tcPr>
          <w:p w14:paraId="0ED7D486" w14:textId="77777777" w:rsidR="00F2191B" w:rsidRDefault="00F2191B" w:rsidP="00CB5D45">
            <w:pPr>
              <w:rPr>
                <w:rFonts w:ascii="Times New Roman" w:hAnsi="Times New Roman" w:cs="Times New Roman"/>
              </w:rPr>
            </w:pPr>
            <w:r>
              <w:rPr>
                <w:rFonts w:ascii="Times New Roman" w:hAnsi="Times New Roman" w:cs="Times New Roman"/>
              </w:rPr>
              <w:t>Type URL in address bar</w:t>
            </w:r>
          </w:p>
        </w:tc>
        <w:tc>
          <w:tcPr>
            <w:tcW w:w="4487" w:type="dxa"/>
            <w:vAlign w:val="center"/>
          </w:tcPr>
          <w:p w14:paraId="0900E350" w14:textId="4E868089" w:rsidR="006B3F7B" w:rsidRDefault="001B1912" w:rsidP="001B1912">
            <w:pPr>
              <w:rPr>
                <w:rFonts w:ascii="Times New Roman" w:hAnsi="Times New Roman" w:cs="Times New Roman"/>
              </w:rPr>
            </w:pPr>
            <w:r>
              <w:rPr>
                <w:rFonts w:ascii="Times New Roman" w:hAnsi="Times New Roman" w:cs="Times New Roman"/>
              </w:rPr>
              <w:t xml:space="preserve">By typing </w:t>
            </w:r>
            <w:hyperlink r:id="rId11" w:history="1">
              <w:r w:rsidRPr="00CC175B">
                <w:rPr>
                  <w:rStyle w:val="Hyperlink"/>
                  <w:rFonts w:ascii="Times New Roman" w:hAnsi="Times New Roman" w:cs="Times New Roman"/>
                </w:rPr>
                <w:t>https://plus.google.com/</w:t>
              </w:r>
            </w:hyperlink>
            <w:r>
              <w:rPr>
                <w:rFonts w:ascii="Times New Roman" w:hAnsi="Times New Roman" w:cs="Times New Roman"/>
              </w:rPr>
              <w:t>, the student will be able to connect to Google+ in order to proceed with all following steps.</w:t>
            </w:r>
          </w:p>
        </w:tc>
      </w:tr>
      <w:tr w:rsidR="00F2191B" w14:paraId="1B17906D" w14:textId="77777777" w:rsidTr="00465D81">
        <w:tc>
          <w:tcPr>
            <w:tcW w:w="516" w:type="dxa"/>
            <w:vAlign w:val="center"/>
          </w:tcPr>
          <w:p w14:paraId="3304307F" w14:textId="77777777" w:rsidR="00F2191B" w:rsidRDefault="00F2191B" w:rsidP="00CB5D45">
            <w:pPr>
              <w:rPr>
                <w:rFonts w:ascii="Times New Roman" w:hAnsi="Times New Roman" w:cs="Times New Roman"/>
              </w:rPr>
            </w:pPr>
            <w:r>
              <w:rPr>
                <w:rFonts w:ascii="Times New Roman" w:hAnsi="Times New Roman" w:cs="Times New Roman"/>
              </w:rPr>
              <w:t>3.4</w:t>
            </w:r>
          </w:p>
        </w:tc>
        <w:tc>
          <w:tcPr>
            <w:tcW w:w="3853" w:type="dxa"/>
            <w:vAlign w:val="center"/>
          </w:tcPr>
          <w:p w14:paraId="42C5470A" w14:textId="73009A68" w:rsidR="00F2191B" w:rsidRDefault="00F2191B" w:rsidP="00CB5D45">
            <w:pPr>
              <w:rPr>
                <w:rFonts w:ascii="Times New Roman" w:hAnsi="Times New Roman" w:cs="Times New Roman"/>
              </w:rPr>
            </w:pPr>
            <w:r>
              <w:rPr>
                <w:rFonts w:ascii="Times New Roman" w:hAnsi="Times New Roman" w:cs="Times New Roman"/>
              </w:rPr>
              <w:t xml:space="preserve">Enter </w:t>
            </w:r>
            <w:r w:rsidR="001B1912">
              <w:rPr>
                <w:rFonts w:ascii="Times New Roman" w:hAnsi="Times New Roman" w:cs="Times New Roman"/>
              </w:rPr>
              <w:t>User ID</w:t>
            </w:r>
          </w:p>
        </w:tc>
        <w:tc>
          <w:tcPr>
            <w:tcW w:w="4487" w:type="dxa"/>
            <w:vAlign w:val="center"/>
          </w:tcPr>
          <w:p w14:paraId="25431F61" w14:textId="408AD136" w:rsidR="006B3F7B" w:rsidRDefault="001B1912" w:rsidP="001B1912">
            <w:pPr>
              <w:rPr>
                <w:rFonts w:ascii="Times New Roman" w:hAnsi="Times New Roman" w:cs="Times New Roman"/>
              </w:rPr>
            </w:pPr>
            <w:r>
              <w:rPr>
                <w:rFonts w:ascii="Times New Roman" w:hAnsi="Times New Roman" w:cs="Times New Roman"/>
              </w:rPr>
              <w:t>Given a previously determined User ID (from previous module in workshop: “</w:t>
            </w:r>
            <w:r w:rsidRPr="001B1912">
              <w:rPr>
                <w:rFonts w:ascii="Times New Roman" w:hAnsi="Times New Roman" w:cs="Times New Roman"/>
              </w:rPr>
              <w:t>An introduction to Google</w:t>
            </w:r>
            <w:r>
              <w:rPr>
                <w:rFonts w:ascii="Times New Roman" w:hAnsi="Times New Roman" w:cs="Times New Roman"/>
              </w:rPr>
              <w:t>+), the student will enter the given User ID to begin the process of logging on to the Google+ workspace.</w:t>
            </w:r>
          </w:p>
        </w:tc>
      </w:tr>
      <w:tr w:rsidR="00F2191B" w14:paraId="7361CF62" w14:textId="77777777" w:rsidTr="00465D81">
        <w:tc>
          <w:tcPr>
            <w:tcW w:w="516" w:type="dxa"/>
            <w:vAlign w:val="center"/>
          </w:tcPr>
          <w:p w14:paraId="720C644F" w14:textId="77777777" w:rsidR="00F2191B" w:rsidRDefault="00F2191B" w:rsidP="00CB5D45">
            <w:pPr>
              <w:rPr>
                <w:rFonts w:ascii="Times New Roman" w:hAnsi="Times New Roman" w:cs="Times New Roman"/>
              </w:rPr>
            </w:pPr>
            <w:r>
              <w:rPr>
                <w:rFonts w:ascii="Times New Roman" w:hAnsi="Times New Roman" w:cs="Times New Roman"/>
              </w:rPr>
              <w:t>3.5</w:t>
            </w:r>
          </w:p>
        </w:tc>
        <w:tc>
          <w:tcPr>
            <w:tcW w:w="3853" w:type="dxa"/>
            <w:vAlign w:val="center"/>
          </w:tcPr>
          <w:p w14:paraId="60712C2C" w14:textId="77777777" w:rsidR="00F2191B" w:rsidRDefault="00F2191B" w:rsidP="00CB5D45">
            <w:pPr>
              <w:rPr>
                <w:rFonts w:ascii="Times New Roman" w:hAnsi="Times New Roman" w:cs="Times New Roman"/>
              </w:rPr>
            </w:pPr>
            <w:r>
              <w:rPr>
                <w:rFonts w:ascii="Times New Roman" w:hAnsi="Times New Roman" w:cs="Times New Roman"/>
              </w:rPr>
              <w:t>Enter password and press “enter”</w:t>
            </w:r>
          </w:p>
        </w:tc>
        <w:tc>
          <w:tcPr>
            <w:tcW w:w="4487" w:type="dxa"/>
            <w:vAlign w:val="center"/>
          </w:tcPr>
          <w:p w14:paraId="70B88F63" w14:textId="71B351A6" w:rsidR="006B3F7B" w:rsidRDefault="001B1912" w:rsidP="001B1912">
            <w:pPr>
              <w:rPr>
                <w:rFonts w:ascii="Times New Roman" w:hAnsi="Times New Roman" w:cs="Times New Roman"/>
              </w:rPr>
            </w:pPr>
            <w:r>
              <w:rPr>
                <w:rFonts w:ascii="Times New Roman" w:hAnsi="Times New Roman" w:cs="Times New Roman"/>
              </w:rPr>
              <w:t>Given a previously determined password (from previous module in workshop: “</w:t>
            </w:r>
            <w:r w:rsidRPr="001B1912">
              <w:rPr>
                <w:rFonts w:ascii="Times New Roman" w:hAnsi="Times New Roman" w:cs="Times New Roman"/>
              </w:rPr>
              <w:t>An introduction to Google</w:t>
            </w:r>
            <w:r>
              <w:rPr>
                <w:rFonts w:ascii="Times New Roman" w:hAnsi="Times New Roman" w:cs="Times New Roman"/>
              </w:rPr>
              <w:t>+), the student will enter the given password and press the “enter” key to log in to the Google+ workspace.</w:t>
            </w:r>
          </w:p>
        </w:tc>
      </w:tr>
      <w:tr w:rsidR="00F2191B" w14:paraId="08FEB5BB" w14:textId="77777777" w:rsidTr="00465D81">
        <w:tc>
          <w:tcPr>
            <w:tcW w:w="8856" w:type="dxa"/>
            <w:gridSpan w:val="3"/>
            <w:vAlign w:val="center"/>
          </w:tcPr>
          <w:p w14:paraId="3CFE75EC" w14:textId="3792292A" w:rsidR="00F2191B" w:rsidRDefault="00F2191B" w:rsidP="00CB5D45">
            <w:pPr>
              <w:rPr>
                <w:rFonts w:ascii="Times New Roman" w:hAnsi="Times New Roman" w:cs="Times New Roman"/>
              </w:rPr>
            </w:pPr>
            <w:r w:rsidRPr="006D1184">
              <w:rPr>
                <w:rFonts w:ascii="Times New Roman" w:hAnsi="Times New Roman" w:cs="Times New Roman"/>
                <w:b/>
              </w:rPr>
              <w:t>Assessment:</w:t>
            </w:r>
            <w:r>
              <w:rPr>
                <w:rFonts w:ascii="Times New Roman" w:hAnsi="Times New Roman" w:cs="Times New Roman"/>
                <w:b/>
              </w:rPr>
              <w:t xml:space="preserve"> </w:t>
            </w:r>
            <w:r w:rsidR="007E212D">
              <w:rPr>
                <w:rFonts w:ascii="Times New Roman" w:hAnsi="Times New Roman" w:cs="Times New Roman"/>
              </w:rPr>
              <w:t>The student will be able to name the browser they are using to connect to the Internet and to list two pieces of information needed to log on to Google+.</w:t>
            </w:r>
          </w:p>
        </w:tc>
      </w:tr>
    </w:tbl>
    <w:p w14:paraId="2E8E75FD" w14:textId="77777777" w:rsidR="00F2191B" w:rsidRDefault="00F2191B" w:rsidP="00F2191B">
      <w:pPr>
        <w:rPr>
          <w:rFonts w:ascii="Times New Roman" w:hAnsi="Times New Roman" w:cs="Times New Roman"/>
        </w:rPr>
      </w:pPr>
    </w:p>
    <w:tbl>
      <w:tblPr>
        <w:tblStyle w:val="TableGrid"/>
        <w:tblW w:w="0" w:type="auto"/>
        <w:tblLook w:val="04A0" w:firstRow="1" w:lastRow="0" w:firstColumn="1" w:lastColumn="0" w:noHBand="0" w:noVBand="1"/>
      </w:tblPr>
      <w:tblGrid>
        <w:gridCol w:w="516"/>
        <w:gridCol w:w="3853"/>
        <w:gridCol w:w="4487"/>
      </w:tblGrid>
      <w:tr w:rsidR="00CB5D45" w14:paraId="0B2EC6C5" w14:textId="77777777" w:rsidTr="00465D81">
        <w:tc>
          <w:tcPr>
            <w:tcW w:w="8856" w:type="dxa"/>
            <w:gridSpan w:val="3"/>
            <w:shd w:val="clear" w:color="auto" w:fill="D9D9D9" w:themeFill="background1" w:themeFillShade="D9"/>
            <w:vAlign w:val="center"/>
          </w:tcPr>
          <w:p w14:paraId="2A514773" w14:textId="77777777" w:rsidR="00CB5D45" w:rsidRDefault="00243FC9" w:rsidP="00243FC9">
            <w:pPr>
              <w:tabs>
                <w:tab w:val="center" w:pos="4320"/>
                <w:tab w:val="left" w:pos="6747"/>
              </w:tabs>
              <w:rPr>
                <w:rFonts w:ascii="Times New Roman" w:hAnsi="Times New Roman" w:cs="Times New Roman"/>
              </w:rPr>
            </w:pPr>
            <w:r>
              <w:rPr>
                <w:rFonts w:ascii="Times New Roman" w:hAnsi="Times New Roman" w:cs="Times New Roman"/>
              </w:rPr>
              <w:tab/>
            </w:r>
            <w:r w:rsidR="00CB5D45">
              <w:rPr>
                <w:rFonts w:ascii="Times New Roman" w:hAnsi="Times New Roman" w:cs="Times New Roman"/>
              </w:rPr>
              <w:t>Main Step in Instructional Goal #4</w:t>
            </w:r>
            <w:r>
              <w:rPr>
                <w:rFonts w:ascii="Times New Roman" w:hAnsi="Times New Roman" w:cs="Times New Roman"/>
              </w:rPr>
              <w:tab/>
            </w:r>
          </w:p>
        </w:tc>
      </w:tr>
      <w:tr w:rsidR="00CB5D45" w14:paraId="4874DAA6" w14:textId="77777777" w:rsidTr="00465D81">
        <w:tc>
          <w:tcPr>
            <w:tcW w:w="8856" w:type="dxa"/>
            <w:gridSpan w:val="3"/>
            <w:vAlign w:val="center"/>
          </w:tcPr>
          <w:p w14:paraId="1C8C2BB1" w14:textId="77777777" w:rsidR="00CB5D45" w:rsidRDefault="00CB5D45" w:rsidP="00CB5D45">
            <w:pPr>
              <w:jc w:val="center"/>
              <w:rPr>
                <w:rFonts w:ascii="Times New Roman" w:hAnsi="Times New Roman" w:cs="Times New Roman"/>
              </w:rPr>
            </w:pPr>
            <w:r>
              <w:rPr>
                <w:rFonts w:ascii="Times New Roman" w:hAnsi="Times New Roman" w:cs="Times New Roman"/>
              </w:rPr>
              <w:t>4.0 Create an event</w:t>
            </w:r>
          </w:p>
        </w:tc>
      </w:tr>
      <w:tr w:rsidR="00CB5D45" w14:paraId="15066264" w14:textId="77777777" w:rsidTr="00465D81">
        <w:tc>
          <w:tcPr>
            <w:tcW w:w="516" w:type="dxa"/>
            <w:vAlign w:val="center"/>
          </w:tcPr>
          <w:p w14:paraId="45F4F8BB" w14:textId="77777777" w:rsidR="00CB5D45" w:rsidRDefault="00CB5D45" w:rsidP="00CB5D45">
            <w:pPr>
              <w:rPr>
                <w:rFonts w:ascii="Times New Roman" w:hAnsi="Times New Roman" w:cs="Times New Roman"/>
              </w:rPr>
            </w:pPr>
          </w:p>
        </w:tc>
        <w:tc>
          <w:tcPr>
            <w:tcW w:w="3853" w:type="dxa"/>
            <w:shd w:val="clear" w:color="auto" w:fill="F2F2F2" w:themeFill="background1" w:themeFillShade="F2"/>
            <w:vAlign w:val="center"/>
          </w:tcPr>
          <w:p w14:paraId="61F70362" w14:textId="77777777" w:rsidR="00CB5D45" w:rsidRDefault="00CB5D45" w:rsidP="00CB5D45">
            <w:pPr>
              <w:jc w:val="center"/>
              <w:rPr>
                <w:rFonts w:ascii="Times New Roman" w:hAnsi="Times New Roman" w:cs="Times New Roman"/>
              </w:rPr>
            </w:pPr>
            <w:r>
              <w:rPr>
                <w:rFonts w:ascii="Times New Roman" w:hAnsi="Times New Roman" w:cs="Times New Roman"/>
              </w:rPr>
              <w:t>Subordinate Skills</w:t>
            </w:r>
          </w:p>
        </w:tc>
        <w:tc>
          <w:tcPr>
            <w:tcW w:w="4487" w:type="dxa"/>
            <w:shd w:val="clear" w:color="auto" w:fill="F2F2F2" w:themeFill="background1" w:themeFillShade="F2"/>
            <w:vAlign w:val="center"/>
          </w:tcPr>
          <w:p w14:paraId="5C49C48E" w14:textId="77777777" w:rsidR="00CB5D45" w:rsidRPr="008655B6" w:rsidRDefault="00CB5D45" w:rsidP="00CB5D45">
            <w:pPr>
              <w:jc w:val="center"/>
              <w:rPr>
                <w:rFonts w:ascii="Times New Roman" w:hAnsi="Times New Roman" w:cs="Times New Roman"/>
              </w:rPr>
            </w:pPr>
            <w:r>
              <w:rPr>
                <w:rFonts w:ascii="Times New Roman" w:hAnsi="Times New Roman" w:cs="Times New Roman"/>
              </w:rPr>
              <w:t>Subordinate Objectives</w:t>
            </w:r>
          </w:p>
        </w:tc>
      </w:tr>
      <w:tr w:rsidR="00646F72" w14:paraId="2E00CC7A" w14:textId="77777777" w:rsidTr="00465D81">
        <w:tc>
          <w:tcPr>
            <w:tcW w:w="516" w:type="dxa"/>
            <w:vAlign w:val="center"/>
          </w:tcPr>
          <w:p w14:paraId="3530B6FE" w14:textId="16C37C82" w:rsidR="00646F72" w:rsidRDefault="00646F72" w:rsidP="00CB5D45">
            <w:pPr>
              <w:rPr>
                <w:rFonts w:ascii="Times New Roman" w:hAnsi="Times New Roman" w:cs="Times New Roman"/>
              </w:rPr>
            </w:pPr>
            <w:r>
              <w:rPr>
                <w:rFonts w:ascii="Times New Roman" w:hAnsi="Times New Roman" w:cs="Times New Roman"/>
              </w:rPr>
              <w:t>4.1</w:t>
            </w:r>
          </w:p>
        </w:tc>
        <w:tc>
          <w:tcPr>
            <w:tcW w:w="3853" w:type="dxa"/>
            <w:vAlign w:val="center"/>
          </w:tcPr>
          <w:p w14:paraId="28E90F15" w14:textId="2F0AD677" w:rsidR="00646F72" w:rsidRDefault="00646F72" w:rsidP="00CB5D45">
            <w:pPr>
              <w:rPr>
                <w:rFonts w:ascii="Times New Roman" w:hAnsi="Times New Roman" w:cs="Times New Roman"/>
              </w:rPr>
            </w:pPr>
            <w:r>
              <w:rPr>
                <w:rFonts w:ascii="Times New Roman" w:hAnsi="Times New Roman" w:cs="Times New Roman"/>
              </w:rPr>
              <w:t>Click on “Event”</w:t>
            </w:r>
          </w:p>
        </w:tc>
        <w:tc>
          <w:tcPr>
            <w:tcW w:w="4487" w:type="dxa"/>
            <w:vAlign w:val="center"/>
          </w:tcPr>
          <w:p w14:paraId="0FF4662F" w14:textId="21FAA690" w:rsidR="00646F72" w:rsidRDefault="00646F72" w:rsidP="00646F72">
            <w:pPr>
              <w:rPr>
                <w:rFonts w:ascii="Times New Roman" w:hAnsi="Times New Roman" w:cs="Times New Roman"/>
              </w:rPr>
            </w:pPr>
            <w:r>
              <w:rPr>
                <w:rFonts w:ascii="Times New Roman" w:hAnsi="Times New Roman" w:cs="Times New Roman"/>
              </w:rPr>
              <w:t>Once logged on to the Google+ workspace (steps 3.1-3.5), the student will identify the “Event” option from the vertical list on the left side of the window and click on it to begin creating an event.</w:t>
            </w:r>
          </w:p>
        </w:tc>
      </w:tr>
      <w:tr w:rsidR="00646F72" w14:paraId="6DB07285" w14:textId="77777777" w:rsidTr="00465D81">
        <w:tc>
          <w:tcPr>
            <w:tcW w:w="516" w:type="dxa"/>
            <w:vAlign w:val="center"/>
          </w:tcPr>
          <w:p w14:paraId="30F951E6" w14:textId="7B65D6B0" w:rsidR="00646F72" w:rsidRDefault="00646F72" w:rsidP="00CB5D45">
            <w:pPr>
              <w:rPr>
                <w:rFonts w:ascii="Times New Roman" w:hAnsi="Times New Roman" w:cs="Times New Roman"/>
              </w:rPr>
            </w:pPr>
            <w:r>
              <w:rPr>
                <w:rFonts w:ascii="Times New Roman" w:hAnsi="Times New Roman" w:cs="Times New Roman"/>
              </w:rPr>
              <w:t>4.2</w:t>
            </w:r>
          </w:p>
        </w:tc>
        <w:tc>
          <w:tcPr>
            <w:tcW w:w="3853" w:type="dxa"/>
            <w:vAlign w:val="center"/>
          </w:tcPr>
          <w:p w14:paraId="67C7A78A" w14:textId="77777777" w:rsidR="00646F72" w:rsidRDefault="00646F72" w:rsidP="00CB5D45">
            <w:pPr>
              <w:rPr>
                <w:rFonts w:ascii="Times New Roman" w:hAnsi="Times New Roman" w:cs="Times New Roman"/>
              </w:rPr>
            </w:pPr>
            <w:r>
              <w:rPr>
                <w:rFonts w:ascii="Times New Roman" w:hAnsi="Times New Roman" w:cs="Times New Roman"/>
              </w:rPr>
              <w:t>Click on “Create Event”</w:t>
            </w:r>
          </w:p>
        </w:tc>
        <w:tc>
          <w:tcPr>
            <w:tcW w:w="4487" w:type="dxa"/>
            <w:vAlign w:val="center"/>
          </w:tcPr>
          <w:p w14:paraId="3F1D933B" w14:textId="77777777" w:rsidR="00646F72" w:rsidRDefault="00646F72" w:rsidP="00646F72">
            <w:pPr>
              <w:rPr>
                <w:rFonts w:ascii="Times New Roman" w:hAnsi="Times New Roman" w:cs="Times New Roman"/>
              </w:rPr>
            </w:pPr>
            <w:r>
              <w:rPr>
                <w:rFonts w:ascii="Times New Roman" w:hAnsi="Times New Roman" w:cs="Times New Roman"/>
              </w:rPr>
              <w:t>Once the student is in the event workspace from step 4.1, the student will identify the red “create event” button at the top left of the window and click on it to begin creating an event.</w:t>
            </w:r>
          </w:p>
          <w:p w14:paraId="717341CE" w14:textId="5EF6EBA4" w:rsidR="00160290" w:rsidRDefault="00160290" w:rsidP="00646F72">
            <w:pPr>
              <w:rPr>
                <w:rFonts w:ascii="Times New Roman" w:hAnsi="Times New Roman" w:cs="Times New Roman"/>
              </w:rPr>
            </w:pPr>
          </w:p>
        </w:tc>
      </w:tr>
      <w:tr w:rsidR="00646F72" w14:paraId="4A0D2AE4" w14:textId="77777777" w:rsidTr="00465D81">
        <w:tc>
          <w:tcPr>
            <w:tcW w:w="516" w:type="dxa"/>
            <w:vAlign w:val="center"/>
          </w:tcPr>
          <w:p w14:paraId="25264DBB" w14:textId="72DD1B40" w:rsidR="00646F72" w:rsidRDefault="00646F72" w:rsidP="00CB5D45">
            <w:pPr>
              <w:rPr>
                <w:rFonts w:ascii="Times New Roman" w:hAnsi="Times New Roman" w:cs="Times New Roman"/>
              </w:rPr>
            </w:pPr>
            <w:r>
              <w:rPr>
                <w:rFonts w:ascii="Times New Roman" w:hAnsi="Times New Roman" w:cs="Times New Roman"/>
              </w:rPr>
              <w:t>4.3</w:t>
            </w:r>
          </w:p>
        </w:tc>
        <w:tc>
          <w:tcPr>
            <w:tcW w:w="3853" w:type="dxa"/>
            <w:vAlign w:val="center"/>
          </w:tcPr>
          <w:p w14:paraId="4980CAB0" w14:textId="77777777" w:rsidR="00646F72" w:rsidRDefault="00646F72" w:rsidP="00CB5D45">
            <w:pPr>
              <w:rPr>
                <w:rFonts w:ascii="Times New Roman" w:hAnsi="Times New Roman" w:cs="Times New Roman"/>
              </w:rPr>
            </w:pPr>
            <w:r>
              <w:rPr>
                <w:rFonts w:ascii="Times New Roman" w:hAnsi="Times New Roman" w:cs="Times New Roman"/>
              </w:rPr>
              <w:t>Click on “hangout event” option</w:t>
            </w:r>
          </w:p>
        </w:tc>
        <w:tc>
          <w:tcPr>
            <w:tcW w:w="4487" w:type="dxa"/>
            <w:vAlign w:val="center"/>
          </w:tcPr>
          <w:p w14:paraId="6CEC8DEA" w14:textId="5CB24D87" w:rsidR="00646F72" w:rsidRDefault="00646F72" w:rsidP="00646F72">
            <w:pPr>
              <w:rPr>
                <w:rFonts w:ascii="Times New Roman" w:hAnsi="Times New Roman" w:cs="Times New Roman"/>
              </w:rPr>
            </w:pPr>
            <w:r>
              <w:rPr>
                <w:rFonts w:ascii="Times New Roman" w:hAnsi="Times New Roman" w:cs="Times New Roman"/>
              </w:rPr>
              <w:t>The student will choose the “hangout event” option by navigating to “event options &gt; advanced” and clicking on “Google+ Hangout” in order to choose the type of collaborative event to be initiated.</w:t>
            </w:r>
          </w:p>
        </w:tc>
      </w:tr>
      <w:tr w:rsidR="00646F72" w14:paraId="107646C0" w14:textId="77777777" w:rsidTr="00465D81">
        <w:tc>
          <w:tcPr>
            <w:tcW w:w="8856" w:type="dxa"/>
            <w:gridSpan w:val="3"/>
            <w:vAlign w:val="center"/>
          </w:tcPr>
          <w:p w14:paraId="689753C9" w14:textId="5F30C479" w:rsidR="00646F72" w:rsidRDefault="00646F72" w:rsidP="007E212D">
            <w:pPr>
              <w:rPr>
                <w:rFonts w:ascii="Times New Roman" w:hAnsi="Times New Roman" w:cs="Times New Roman"/>
              </w:rPr>
            </w:pPr>
            <w:r w:rsidRPr="006D1184">
              <w:rPr>
                <w:rFonts w:ascii="Times New Roman" w:hAnsi="Times New Roman" w:cs="Times New Roman"/>
                <w:b/>
              </w:rPr>
              <w:t>Assessment:</w:t>
            </w:r>
            <w:r>
              <w:rPr>
                <w:rFonts w:ascii="Times New Roman" w:hAnsi="Times New Roman" w:cs="Times New Roman"/>
                <w:b/>
              </w:rPr>
              <w:t xml:space="preserve"> </w:t>
            </w:r>
            <w:r w:rsidR="007E212D">
              <w:rPr>
                <w:rFonts w:ascii="Times New Roman" w:hAnsi="Times New Roman" w:cs="Times New Roman"/>
              </w:rPr>
              <w:t>The student will be able to distinguish the differences and explain the benefits of a Google+ “hangout” event and other types of events offered by Google+.</w:t>
            </w:r>
          </w:p>
        </w:tc>
      </w:tr>
    </w:tbl>
    <w:p w14:paraId="2484E97A" w14:textId="77777777" w:rsidR="00CB5D45" w:rsidRDefault="00CB5D45" w:rsidP="00F2191B">
      <w:pPr>
        <w:rPr>
          <w:rFonts w:ascii="Times New Roman" w:hAnsi="Times New Roman" w:cs="Times New Roman"/>
        </w:rPr>
      </w:pPr>
    </w:p>
    <w:tbl>
      <w:tblPr>
        <w:tblStyle w:val="TableGrid"/>
        <w:tblW w:w="0" w:type="auto"/>
        <w:tblLook w:val="04A0" w:firstRow="1" w:lastRow="0" w:firstColumn="1" w:lastColumn="0" w:noHBand="0" w:noVBand="1"/>
      </w:tblPr>
      <w:tblGrid>
        <w:gridCol w:w="516"/>
        <w:gridCol w:w="3853"/>
        <w:gridCol w:w="4487"/>
      </w:tblGrid>
      <w:tr w:rsidR="00CB5D45" w14:paraId="336A5422" w14:textId="77777777" w:rsidTr="00465D81">
        <w:tc>
          <w:tcPr>
            <w:tcW w:w="8856" w:type="dxa"/>
            <w:gridSpan w:val="3"/>
            <w:shd w:val="clear" w:color="auto" w:fill="D9D9D9" w:themeFill="background1" w:themeFillShade="D9"/>
            <w:vAlign w:val="center"/>
          </w:tcPr>
          <w:p w14:paraId="19FDA9DD" w14:textId="77777777" w:rsidR="00CB5D45" w:rsidRDefault="00CB5D45" w:rsidP="00CB5D45">
            <w:pPr>
              <w:jc w:val="center"/>
              <w:rPr>
                <w:rFonts w:ascii="Times New Roman" w:hAnsi="Times New Roman" w:cs="Times New Roman"/>
              </w:rPr>
            </w:pPr>
            <w:r>
              <w:rPr>
                <w:rFonts w:ascii="Times New Roman" w:hAnsi="Times New Roman" w:cs="Times New Roman"/>
              </w:rPr>
              <w:t>Main Step in Instructional Goal #5</w:t>
            </w:r>
          </w:p>
        </w:tc>
      </w:tr>
      <w:tr w:rsidR="00CB5D45" w14:paraId="24F6A81F" w14:textId="77777777" w:rsidTr="00465D81">
        <w:tc>
          <w:tcPr>
            <w:tcW w:w="8856" w:type="dxa"/>
            <w:gridSpan w:val="3"/>
            <w:vAlign w:val="center"/>
          </w:tcPr>
          <w:p w14:paraId="112A75D2" w14:textId="77777777" w:rsidR="00CB5D45" w:rsidRDefault="00CB5D45" w:rsidP="00CB5D45">
            <w:pPr>
              <w:jc w:val="center"/>
              <w:rPr>
                <w:rFonts w:ascii="Times New Roman" w:hAnsi="Times New Roman" w:cs="Times New Roman"/>
              </w:rPr>
            </w:pPr>
            <w:r>
              <w:rPr>
                <w:rFonts w:ascii="Times New Roman" w:hAnsi="Times New Roman" w:cs="Times New Roman"/>
              </w:rPr>
              <w:t>5.0 Enter date and time for the event</w:t>
            </w:r>
          </w:p>
        </w:tc>
      </w:tr>
      <w:tr w:rsidR="00CB5D45" w14:paraId="4CC60DFC" w14:textId="77777777" w:rsidTr="00465D81">
        <w:tc>
          <w:tcPr>
            <w:tcW w:w="516" w:type="dxa"/>
            <w:vAlign w:val="center"/>
          </w:tcPr>
          <w:p w14:paraId="259C74E5" w14:textId="77777777" w:rsidR="00CB5D45" w:rsidRDefault="00CB5D45" w:rsidP="00CB5D45">
            <w:pPr>
              <w:rPr>
                <w:rFonts w:ascii="Times New Roman" w:hAnsi="Times New Roman" w:cs="Times New Roman"/>
              </w:rPr>
            </w:pPr>
          </w:p>
        </w:tc>
        <w:tc>
          <w:tcPr>
            <w:tcW w:w="3853" w:type="dxa"/>
            <w:shd w:val="clear" w:color="auto" w:fill="F2F2F2" w:themeFill="background1" w:themeFillShade="F2"/>
            <w:vAlign w:val="center"/>
          </w:tcPr>
          <w:p w14:paraId="7E3D418A" w14:textId="77777777" w:rsidR="00CB5D45" w:rsidRDefault="00CB5D45" w:rsidP="00CB5D45">
            <w:pPr>
              <w:jc w:val="center"/>
              <w:rPr>
                <w:rFonts w:ascii="Times New Roman" w:hAnsi="Times New Roman" w:cs="Times New Roman"/>
              </w:rPr>
            </w:pPr>
            <w:r>
              <w:rPr>
                <w:rFonts w:ascii="Times New Roman" w:hAnsi="Times New Roman" w:cs="Times New Roman"/>
              </w:rPr>
              <w:t>Subordinate Skills</w:t>
            </w:r>
          </w:p>
        </w:tc>
        <w:tc>
          <w:tcPr>
            <w:tcW w:w="4487" w:type="dxa"/>
            <w:shd w:val="clear" w:color="auto" w:fill="F2F2F2" w:themeFill="background1" w:themeFillShade="F2"/>
            <w:vAlign w:val="center"/>
          </w:tcPr>
          <w:p w14:paraId="0F084EDC" w14:textId="77777777" w:rsidR="00CB5D45" w:rsidRPr="008655B6" w:rsidRDefault="00CB5D45" w:rsidP="00CB5D45">
            <w:pPr>
              <w:jc w:val="center"/>
              <w:rPr>
                <w:rFonts w:ascii="Times New Roman" w:hAnsi="Times New Roman" w:cs="Times New Roman"/>
              </w:rPr>
            </w:pPr>
            <w:r>
              <w:rPr>
                <w:rFonts w:ascii="Times New Roman" w:hAnsi="Times New Roman" w:cs="Times New Roman"/>
              </w:rPr>
              <w:t>Subordinate Objectives</w:t>
            </w:r>
          </w:p>
        </w:tc>
      </w:tr>
      <w:tr w:rsidR="00CB5D45" w14:paraId="41D8D2F6" w14:textId="77777777" w:rsidTr="00465D81">
        <w:tc>
          <w:tcPr>
            <w:tcW w:w="516" w:type="dxa"/>
            <w:vAlign w:val="center"/>
          </w:tcPr>
          <w:p w14:paraId="651361FF" w14:textId="77777777" w:rsidR="00CB5D45" w:rsidRDefault="00CB5D45" w:rsidP="00CB5D45">
            <w:pPr>
              <w:rPr>
                <w:rFonts w:ascii="Times New Roman" w:hAnsi="Times New Roman" w:cs="Times New Roman"/>
              </w:rPr>
            </w:pPr>
            <w:r>
              <w:rPr>
                <w:rFonts w:ascii="Times New Roman" w:hAnsi="Times New Roman" w:cs="Times New Roman"/>
              </w:rPr>
              <w:t>5.1</w:t>
            </w:r>
          </w:p>
        </w:tc>
        <w:tc>
          <w:tcPr>
            <w:tcW w:w="3853" w:type="dxa"/>
            <w:vAlign w:val="center"/>
          </w:tcPr>
          <w:p w14:paraId="33A37198" w14:textId="77777777" w:rsidR="00CB5D45" w:rsidRDefault="00CB5D45" w:rsidP="00CB5D45">
            <w:pPr>
              <w:rPr>
                <w:rFonts w:ascii="Times New Roman" w:hAnsi="Times New Roman" w:cs="Times New Roman"/>
              </w:rPr>
            </w:pPr>
            <w:r>
              <w:rPr>
                <w:rFonts w:ascii="Times New Roman" w:hAnsi="Times New Roman" w:cs="Times New Roman"/>
              </w:rPr>
              <w:t>Click on calendar</w:t>
            </w:r>
          </w:p>
        </w:tc>
        <w:tc>
          <w:tcPr>
            <w:tcW w:w="4487" w:type="dxa"/>
            <w:vAlign w:val="center"/>
          </w:tcPr>
          <w:p w14:paraId="204994A9" w14:textId="0BCD4FDC" w:rsidR="006B3F7B" w:rsidRDefault="008D11FB" w:rsidP="008D11FB">
            <w:pPr>
              <w:rPr>
                <w:rFonts w:ascii="Times New Roman" w:hAnsi="Times New Roman" w:cs="Times New Roman"/>
              </w:rPr>
            </w:pPr>
            <w:r>
              <w:rPr>
                <w:rFonts w:ascii="Times New Roman" w:hAnsi="Times New Roman" w:cs="Times New Roman"/>
              </w:rPr>
              <w:t>The student will click on the calendar icon to reveal the monthly calendar image in order to begin selecting the month and day for the event.</w:t>
            </w:r>
          </w:p>
        </w:tc>
      </w:tr>
      <w:tr w:rsidR="00CB5D45" w14:paraId="1B2C839C" w14:textId="77777777" w:rsidTr="00465D81">
        <w:tc>
          <w:tcPr>
            <w:tcW w:w="516" w:type="dxa"/>
            <w:vAlign w:val="center"/>
          </w:tcPr>
          <w:p w14:paraId="362210B8" w14:textId="77777777" w:rsidR="00CB5D45" w:rsidRDefault="00CB5D45" w:rsidP="00CB5D45">
            <w:pPr>
              <w:rPr>
                <w:rFonts w:ascii="Times New Roman" w:hAnsi="Times New Roman" w:cs="Times New Roman"/>
              </w:rPr>
            </w:pPr>
            <w:r>
              <w:rPr>
                <w:rFonts w:ascii="Times New Roman" w:hAnsi="Times New Roman" w:cs="Times New Roman"/>
              </w:rPr>
              <w:t>5.2</w:t>
            </w:r>
          </w:p>
        </w:tc>
        <w:tc>
          <w:tcPr>
            <w:tcW w:w="3853" w:type="dxa"/>
            <w:vAlign w:val="center"/>
          </w:tcPr>
          <w:p w14:paraId="53E82528" w14:textId="77777777" w:rsidR="00CB5D45" w:rsidRDefault="00CB5D45" w:rsidP="00CB5D45">
            <w:pPr>
              <w:rPr>
                <w:rFonts w:ascii="Times New Roman" w:hAnsi="Times New Roman" w:cs="Times New Roman"/>
              </w:rPr>
            </w:pPr>
            <w:r>
              <w:rPr>
                <w:rFonts w:ascii="Times New Roman" w:hAnsi="Times New Roman" w:cs="Times New Roman"/>
              </w:rPr>
              <w:t>Navigate to pre-determined month (from step 1.2)</w:t>
            </w:r>
          </w:p>
        </w:tc>
        <w:tc>
          <w:tcPr>
            <w:tcW w:w="4487" w:type="dxa"/>
            <w:vAlign w:val="center"/>
          </w:tcPr>
          <w:p w14:paraId="0BE63FDC" w14:textId="4520B137" w:rsidR="00CB5D45" w:rsidRDefault="008D11FB" w:rsidP="008D11FB">
            <w:pPr>
              <w:rPr>
                <w:rFonts w:ascii="Times New Roman" w:hAnsi="Times New Roman" w:cs="Times New Roman"/>
              </w:rPr>
            </w:pPr>
            <w:r>
              <w:rPr>
                <w:rFonts w:ascii="Times New Roman" w:hAnsi="Times New Roman" w:cs="Times New Roman"/>
              </w:rPr>
              <w:t>If necessary, the student will click on the forward arrow at the top right corner of the month image and advance to the pre-determined month chosen for the event date in step 1.2.</w:t>
            </w:r>
          </w:p>
        </w:tc>
      </w:tr>
      <w:tr w:rsidR="00CB5D45" w14:paraId="124674D7" w14:textId="77777777" w:rsidTr="00465D81">
        <w:tc>
          <w:tcPr>
            <w:tcW w:w="516" w:type="dxa"/>
            <w:vAlign w:val="center"/>
          </w:tcPr>
          <w:p w14:paraId="15C1C35A" w14:textId="77777777" w:rsidR="00CB5D45" w:rsidRDefault="00CB5D45" w:rsidP="00CB5D45">
            <w:pPr>
              <w:rPr>
                <w:rFonts w:ascii="Times New Roman" w:hAnsi="Times New Roman" w:cs="Times New Roman"/>
              </w:rPr>
            </w:pPr>
            <w:r>
              <w:rPr>
                <w:rFonts w:ascii="Times New Roman" w:hAnsi="Times New Roman" w:cs="Times New Roman"/>
              </w:rPr>
              <w:t>5.3</w:t>
            </w:r>
          </w:p>
        </w:tc>
        <w:tc>
          <w:tcPr>
            <w:tcW w:w="3853" w:type="dxa"/>
            <w:vAlign w:val="center"/>
          </w:tcPr>
          <w:p w14:paraId="457018B4" w14:textId="77777777" w:rsidR="00CB5D45" w:rsidRDefault="00CB5D45" w:rsidP="00CB5D45">
            <w:pPr>
              <w:rPr>
                <w:rFonts w:ascii="Times New Roman" w:hAnsi="Times New Roman" w:cs="Times New Roman"/>
              </w:rPr>
            </w:pPr>
            <w:r>
              <w:rPr>
                <w:rFonts w:ascii="Times New Roman" w:hAnsi="Times New Roman" w:cs="Times New Roman"/>
              </w:rPr>
              <w:t>Click on pre-determined date (from step 1.2)</w:t>
            </w:r>
          </w:p>
        </w:tc>
        <w:tc>
          <w:tcPr>
            <w:tcW w:w="4487" w:type="dxa"/>
            <w:vAlign w:val="center"/>
          </w:tcPr>
          <w:p w14:paraId="78709664" w14:textId="12B41CE7" w:rsidR="00CB5D45" w:rsidRDefault="008D11FB" w:rsidP="008D11FB">
            <w:pPr>
              <w:rPr>
                <w:rFonts w:ascii="Times New Roman" w:hAnsi="Times New Roman" w:cs="Times New Roman"/>
              </w:rPr>
            </w:pPr>
            <w:r>
              <w:rPr>
                <w:rFonts w:ascii="Times New Roman" w:hAnsi="Times New Roman" w:cs="Times New Roman"/>
              </w:rPr>
              <w:t>By navigating to the pre-determined month identified in step 1.2 and selected in step 5.2, the student will click on the pre-determined day (from step 1.2) in order to select the day for the event.</w:t>
            </w:r>
          </w:p>
        </w:tc>
      </w:tr>
      <w:tr w:rsidR="00CB5D45" w14:paraId="47B76FE3" w14:textId="77777777" w:rsidTr="00465D81">
        <w:tc>
          <w:tcPr>
            <w:tcW w:w="516" w:type="dxa"/>
            <w:vAlign w:val="center"/>
          </w:tcPr>
          <w:p w14:paraId="33FD0EFC" w14:textId="77777777" w:rsidR="00CB5D45" w:rsidRDefault="00CB5D45" w:rsidP="00CB5D45">
            <w:pPr>
              <w:rPr>
                <w:rFonts w:ascii="Times New Roman" w:hAnsi="Times New Roman" w:cs="Times New Roman"/>
              </w:rPr>
            </w:pPr>
            <w:r>
              <w:rPr>
                <w:rFonts w:ascii="Times New Roman" w:hAnsi="Times New Roman" w:cs="Times New Roman"/>
              </w:rPr>
              <w:t>5.4</w:t>
            </w:r>
          </w:p>
        </w:tc>
        <w:tc>
          <w:tcPr>
            <w:tcW w:w="3853" w:type="dxa"/>
            <w:vAlign w:val="center"/>
          </w:tcPr>
          <w:p w14:paraId="0E3499D7" w14:textId="77777777" w:rsidR="00CB5D45" w:rsidRDefault="00CB5D45" w:rsidP="00CB5D45">
            <w:pPr>
              <w:rPr>
                <w:rFonts w:ascii="Times New Roman" w:hAnsi="Times New Roman" w:cs="Times New Roman"/>
              </w:rPr>
            </w:pPr>
            <w:r>
              <w:rPr>
                <w:rFonts w:ascii="Times New Roman" w:hAnsi="Times New Roman" w:cs="Times New Roman"/>
              </w:rPr>
              <w:t>Click on time field</w:t>
            </w:r>
          </w:p>
        </w:tc>
        <w:tc>
          <w:tcPr>
            <w:tcW w:w="4487" w:type="dxa"/>
            <w:vAlign w:val="center"/>
          </w:tcPr>
          <w:p w14:paraId="12FE7ABD" w14:textId="25447BDB" w:rsidR="006B3F7B" w:rsidRDefault="004A04CD" w:rsidP="00CB5D45">
            <w:pPr>
              <w:rPr>
                <w:rFonts w:ascii="Times New Roman" w:hAnsi="Times New Roman" w:cs="Times New Roman"/>
              </w:rPr>
            </w:pPr>
            <w:r>
              <w:rPr>
                <w:rFonts w:ascii="Times New Roman" w:hAnsi="Times New Roman" w:cs="Times New Roman"/>
              </w:rPr>
              <w:t>Once the date has been selected (steps 5.1-5.3), the student will place cursor in the time field to the left of the date in order to begin assigning a time to the event.</w:t>
            </w:r>
          </w:p>
        </w:tc>
      </w:tr>
      <w:tr w:rsidR="00CB5D45" w14:paraId="04840853" w14:textId="77777777" w:rsidTr="00465D81">
        <w:tc>
          <w:tcPr>
            <w:tcW w:w="516" w:type="dxa"/>
            <w:vAlign w:val="center"/>
          </w:tcPr>
          <w:p w14:paraId="634C3F63" w14:textId="77777777" w:rsidR="00CB5D45" w:rsidRDefault="00CB5D45" w:rsidP="00CB5D45">
            <w:pPr>
              <w:rPr>
                <w:rFonts w:ascii="Times New Roman" w:hAnsi="Times New Roman" w:cs="Times New Roman"/>
              </w:rPr>
            </w:pPr>
            <w:r>
              <w:rPr>
                <w:rFonts w:ascii="Times New Roman" w:hAnsi="Times New Roman" w:cs="Times New Roman"/>
              </w:rPr>
              <w:t>5.5</w:t>
            </w:r>
          </w:p>
        </w:tc>
        <w:tc>
          <w:tcPr>
            <w:tcW w:w="3853" w:type="dxa"/>
            <w:vAlign w:val="center"/>
          </w:tcPr>
          <w:p w14:paraId="7F28B6B1" w14:textId="77777777" w:rsidR="00CB5D45" w:rsidRDefault="00CB5D45" w:rsidP="00CB5D45">
            <w:pPr>
              <w:rPr>
                <w:rFonts w:ascii="Times New Roman" w:hAnsi="Times New Roman" w:cs="Times New Roman"/>
              </w:rPr>
            </w:pPr>
            <w:r>
              <w:rPr>
                <w:rFonts w:ascii="Times New Roman" w:hAnsi="Times New Roman" w:cs="Times New Roman"/>
              </w:rPr>
              <w:t>Scroll to desired time and click to select</w:t>
            </w:r>
          </w:p>
        </w:tc>
        <w:tc>
          <w:tcPr>
            <w:tcW w:w="4487" w:type="dxa"/>
            <w:vAlign w:val="center"/>
          </w:tcPr>
          <w:p w14:paraId="57F59C8F" w14:textId="7E2110C5" w:rsidR="00CB5D45" w:rsidRDefault="004F56F3" w:rsidP="00CB5D45">
            <w:pPr>
              <w:rPr>
                <w:rFonts w:ascii="Times New Roman" w:hAnsi="Times New Roman" w:cs="Times New Roman"/>
              </w:rPr>
            </w:pPr>
            <w:r>
              <w:rPr>
                <w:rFonts w:ascii="Times New Roman" w:hAnsi="Times New Roman" w:cs="Times New Roman"/>
              </w:rPr>
              <w:t>Given the list of times displayed in a drop-down menu, the student will select the desired time by clicking on it.</w:t>
            </w:r>
          </w:p>
        </w:tc>
      </w:tr>
      <w:tr w:rsidR="00CB5D45" w14:paraId="4D8B1FB7" w14:textId="77777777" w:rsidTr="00465D81">
        <w:tc>
          <w:tcPr>
            <w:tcW w:w="8856" w:type="dxa"/>
            <w:gridSpan w:val="3"/>
            <w:vAlign w:val="center"/>
          </w:tcPr>
          <w:p w14:paraId="7262A61A" w14:textId="0C023060" w:rsidR="00CB5D45" w:rsidRDefault="00CB5D45" w:rsidP="00CB5D45">
            <w:pPr>
              <w:rPr>
                <w:rFonts w:ascii="Times New Roman" w:hAnsi="Times New Roman" w:cs="Times New Roman"/>
              </w:rPr>
            </w:pPr>
            <w:r w:rsidRPr="006D1184">
              <w:rPr>
                <w:rFonts w:ascii="Times New Roman" w:hAnsi="Times New Roman" w:cs="Times New Roman"/>
                <w:b/>
              </w:rPr>
              <w:t>Assessment:</w:t>
            </w:r>
            <w:r>
              <w:rPr>
                <w:rFonts w:ascii="Times New Roman" w:hAnsi="Times New Roman" w:cs="Times New Roman"/>
                <w:b/>
              </w:rPr>
              <w:t xml:space="preserve"> </w:t>
            </w:r>
            <w:r w:rsidR="007E212D">
              <w:rPr>
                <w:rFonts w:ascii="Times New Roman" w:hAnsi="Times New Roman" w:cs="Times New Roman"/>
              </w:rPr>
              <w:t xml:space="preserve">The student will send an invitation to him/herself as confirmation that the event has been scheduled on the date and time intended.  </w:t>
            </w:r>
          </w:p>
        </w:tc>
      </w:tr>
    </w:tbl>
    <w:p w14:paraId="6D4C9B73" w14:textId="77777777" w:rsidR="00CB5D45" w:rsidRDefault="00CB5D45" w:rsidP="00F2191B">
      <w:pPr>
        <w:rPr>
          <w:rFonts w:ascii="Times New Roman" w:hAnsi="Times New Roman" w:cs="Times New Roman"/>
        </w:rPr>
      </w:pPr>
    </w:p>
    <w:tbl>
      <w:tblPr>
        <w:tblStyle w:val="TableGrid"/>
        <w:tblW w:w="0" w:type="auto"/>
        <w:tblLook w:val="04A0" w:firstRow="1" w:lastRow="0" w:firstColumn="1" w:lastColumn="0" w:noHBand="0" w:noVBand="1"/>
      </w:tblPr>
      <w:tblGrid>
        <w:gridCol w:w="558"/>
        <w:gridCol w:w="3906"/>
        <w:gridCol w:w="4392"/>
      </w:tblGrid>
      <w:tr w:rsidR="00CB5D45" w14:paraId="750C01CB" w14:textId="77777777" w:rsidTr="00465D81">
        <w:tc>
          <w:tcPr>
            <w:tcW w:w="8856" w:type="dxa"/>
            <w:gridSpan w:val="3"/>
            <w:shd w:val="clear" w:color="auto" w:fill="D9D9D9" w:themeFill="background1" w:themeFillShade="D9"/>
            <w:vAlign w:val="center"/>
          </w:tcPr>
          <w:p w14:paraId="2EF4812A" w14:textId="77777777" w:rsidR="00CB5D45" w:rsidRDefault="00CB5D45" w:rsidP="00CB5D45">
            <w:pPr>
              <w:jc w:val="center"/>
              <w:rPr>
                <w:rFonts w:ascii="Times New Roman" w:hAnsi="Times New Roman" w:cs="Times New Roman"/>
              </w:rPr>
            </w:pPr>
            <w:r>
              <w:rPr>
                <w:rFonts w:ascii="Times New Roman" w:hAnsi="Times New Roman" w:cs="Times New Roman"/>
              </w:rPr>
              <w:t>Main Step in Instructional Goal #6</w:t>
            </w:r>
          </w:p>
        </w:tc>
      </w:tr>
      <w:tr w:rsidR="00CB5D45" w14:paraId="6E5C0016" w14:textId="77777777" w:rsidTr="00465D81">
        <w:tc>
          <w:tcPr>
            <w:tcW w:w="8856" w:type="dxa"/>
            <w:gridSpan w:val="3"/>
            <w:vAlign w:val="center"/>
          </w:tcPr>
          <w:p w14:paraId="68ADCB45" w14:textId="77777777" w:rsidR="00CB5D45" w:rsidRDefault="00CB5D45" w:rsidP="00CB5D45">
            <w:pPr>
              <w:jc w:val="center"/>
              <w:rPr>
                <w:rFonts w:ascii="Times New Roman" w:hAnsi="Times New Roman" w:cs="Times New Roman"/>
              </w:rPr>
            </w:pPr>
            <w:r>
              <w:rPr>
                <w:rFonts w:ascii="Times New Roman" w:hAnsi="Times New Roman" w:cs="Times New Roman"/>
              </w:rPr>
              <w:t>6.0 Add peers as invitees</w:t>
            </w:r>
          </w:p>
        </w:tc>
      </w:tr>
      <w:tr w:rsidR="00CB5D45" w14:paraId="5C2C0EBD" w14:textId="77777777" w:rsidTr="00465D81">
        <w:tc>
          <w:tcPr>
            <w:tcW w:w="558" w:type="dxa"/>
            <w:vAlign w:val="center"/>
          </w:tcPr>
          <w:p w14:paraId="5A7C4D04" w14:textId="77777777" w:rsidR="00CB5D45" w:rsidRDefault="00CB5D45" w:rsidP="00CB5D45">
            <w:pPr>
              <w:rPr>
                <w:rFonts w:ascii="Times New Roman" w:hAnsi="Times New Roman" w:cs="Times New Roman"/>
              </w:rPr>
            </w:pPr>
          </w:p>
        </w:tc>
        <w:tc>
          <w:tcPr>
            <w:tcW w:w="3906" w:type="dxa"/>
            <w:shd w:val="clear" w:color="auto" w:fill="F2F2F2" w:themeFill="background1" w:themeFillShade="F2"/>
            <w:vAlign w:val="center"/>
          </w:tcPr>
          <w:p w14:paraId="6DA38A90" w14:textId="77777777" w:rsidR="00CB5D45" w:rsidRDefault="00CB5D45" w:rsidP="00CB5D45">
            <w:pPr>
              <w:jc w:val="center"/>
              <w:rPr>
                <w:rFonts w:ascii="Times New Roman" w:hAnsi="Times New Roman" w:cs="Times New Roman"/>
              </w:rPr>
            </w:pPr>
            <w:r>
              <w:rPr>
                <w:rFonts w:ascii="Times New Roman" w:hAnsi="Times New Roman" w:cs="Times New Roman"/>
              </w:rPr>
              <w:t>Subordinate Skills</w:t>
            </w:r>
          </w:p>
        </w:tc>
        <w:tc>
          <w:tcPr>
            <w:tcW w:w="4392" w:type="dxa"/>
            <w:shd w:val="clear" w:color="auto" w:fill="F2F2F2" w:themeFill="background1" w:themeFillShade="F2"/>
            <w:vAlign w:val="center"/>
          </w:tcPr>
          <w:p w14:paraId="360796AC" w14:textId="77777777" w:rsidR="00CB5D45" w:rsidRPr="008655B6" w:rsidRDefault="00CB5D45" w:rsidP="00CB5D45">
            <w:pPr>
              <w:jc w:val="center"/>
              <w:rPr>
                <w:rFonts w:ascii="Times New Roman" w:hAnsi="Times New Roman" w:cs="Times New Roman"/>
              </w:rPr>
            </w:pPr>
            <w:r>
              <w:rPr>
                <w:rFonts w:ascii="Times New Roman" w:hAnsi="Times New Roman" w:cs="Times New Roman"/>
              </w:rPr>
              <w:t>Subordinate Objectives</w:t>
            </w:r>
          </w:p>
        </w:tc>
      </w:tr>
      <w:tr w:rsidR="00CB5D45" w14:paraId="79BD78B5" w14:textId="77777777" w:rsidTr="00465D81">
        <w:tc>
          <w:tcPr>
            <w:tcW w:w="558" w:type="dxa"/>
            <w:vAlign w:val="center"/>
          </w:tcPr>
          <w:p w14:paraId="213E42BA" w14:textId="77777777" w:rsidR="00CB5D45" w:rsidRDefault="00CB5D45" w:rsidP="00CB5D45">
            <w:pPr>
              <w:rPr>
                <w:rFonts w:ascii="Times New Roman" w:hAnsi="Times New Roman" w:cs="Times New Roman"/>
              </w:rPr>
            </w:pPr>
            <w:r>
              <w:rPr>
                <w:rFonts w:ascii="Times New Roman" w:hAnsi="Times New Roman" w:cs="Times New Roman"/>
              </w:rPr>
              <w:t>6.1</w:t>
            </w:r>
          </w:p>
        </w:tc>
        <w:tc>
          <w:tcPr>
            <w:tcW w:w="3906" w:type="dxa"/>
            <w:vAlign w:val="center"/>
          </w:tcPr>
          <w:p w14:paraId="6C9299C8" w14:textId="77777777" w:rsidR="00CB5D45" w:rsidRDefault="00CB5D45" w:rsidP="00CB5D45">
            <w:pPr>
              <w:rPr>
                <w:rFonts w:ascii="Times New Roman" w:hAnsi="Times New Roman" w:cs="Times New Roman"/>
              </w:rPr>
            </w:pPr>
            <w:r>
              <w:rPr>
                <w:rFonts w:ascii="Times New Roman" w:hAnsi="Times New Roman" w:cs="Times New Roman"/>
              </w:rPr>
              <w:t>Type first email address (from step 2.1) in invitee field</w:t>
            </w:r>
          </w:p>
        </w:tc>
        <w:tc>
          <w:tcPr>
            <w:tcW w:w="4392" w:type="dxa"/>
            <w:vAlign w:val="center"/>
          </w:tcPr>
          <w:p w14:paraId="4F22810C" w14:textId="6CA617F8" w:rsidR="00160290" w:rsidRDefault="00EC046F" w:rsidP="00CB5D45">
            <w:pPr>
              <w:rPr>
                <w:rFonts w:ascii="Times New Roman" w:hAnsi="Times New Roman" w:cs="Times New Roman"/>
              </w:rPr>
            </w:pPr>
            <w:r>
              <w:rPr>
                <w:rFonts w:ascii="Times New Roman" w:hAnsi="Times New Roman" w:cs="Times New Roman"/>
              </w:rPr>
              <w:t>By clicking on the invitee space in the event details window, the student will type the first email address listed from step 2.1 in order to begin the list of peers to be invited to the event.</w:t>
            </w:r>
          </w:p>
        </w:tc>
      </w:tr>
      <w:tr w:rsidR="00CB5D45" w14:paraId="484FDC54" w14:textId="77777777" w:rsidTr="00465D81">
        <w:tc>
          <w:tcPr>
            <w:tcW w:w="558" w:type="dxa"/>
            <w:vAlign w:val="center"/>
          </w:tcPr>
          <w:p w14:paraId="74CC9F4D" w14:textId="77777777" w:rsidR="00CB5D45" w:rsidRDefault="00CB5D45" w:rsidP="00CB5D45">
            <w:pPr>
              <w:rPr>
                <w:rFonts w:ascii="Times New Roman" w:hAnsi="Times New Roman" w:cs="Times New Roman"/>
              </w:rPr>
            </w:pPr>
            <w:r>
              <w:rPr>
                <w:rFonts w:ascii="Times New Roman" w:hAnsi="Times New Roman" w:cs="Times New Roman"/>
              </w:rPr>
              <w:t>6.2</w:t>
            </w:r>
          </w:p>
        </w:tc>
        <w:tc>
          <w:tcPr>
            <w:tcW w:w="3906" w:type="dxa"/>
            <w:vAlign w:val="center"/>
          </w:tcPr>
          <w:p w14:paraId="69084E5F" w14:textId="77777777" w:rsidR="00CB5D45" w:rsidRDefault="00CB5D45" w:rsidP="00CB5D45">
            <w:pPr>
              <w:rPr>
                <w:rFonts w:ascii="Times New Roman" w:hAnsi="Times New Roman" w:cs="Times New Roman"/>
              </w:rPr>
            </w:pPr>
            <w:r>
              <w:rPr>
                <w:rFonts w:ascii="Times New Roman" w:hAnsi="Times New Roman" w:cs="Times New Roman"/>
              </w:rPr>
              <w:t>Type a “comma”</w:t>
            </w:r>
          </w:p>
        </w:tc>
        <w:tc>
          <w:tcPr>
            <w:tcW w:w="4392" w:type="dxa"/>
            <w:vAlign w:val="center"/>
          </w:tcPr>
          <w:p w14:paraId="7EB38706" w14:textId="18C98443" w:rsidR="006B3F7B" w:rsidRDefault="00EC046F" w:rsidP="00EC046F">
            <w:pPr>
              <w:rPr>
                <w:rFonts w:ascii="Times New Roman" w:hAnsi="Times New Roman" w:cs="Times New Roman"/>
              </w:rPr>
            </w:pPr>
            <w:r>
              <w:rPr>
                <w:rFonts w:ascii="Times New Roman" w:hAnsi="Times New Roman" w:cs="Times New Roman"/>
              </w:rPr>
              <w:t>After typing the first email address, the student will type a “comma” from the keyboard in order to enter the first address and prepare to submit subsequent email addresses.</w:t>
            </w:r>
          </w:p>
        </w:tc>
      </w:tr>
      <w:tr w:rsidR="00CB5D45" w14:paraId="2103076D" w14:textId="77777777" w:rsidTr="00465D81">
        <w:tc>
          <w:tcPr>
            <w:tcW w:w="558" w:type="dxa"/>
            <w:vAlign w:val="center"/>
          </w:tcPr>
          <w:p w14:paraId="3AC452C4" w14:textId="77777777" w:rsidR="00CB5D45" w:rsidRDefault="00CB5D45" w:rsidP="00CB5D45">
            <w:pPr>
              <w:rPr>
                <w:rFonts w:ascii="Times New Roman" w:hAnsi="Times New Roman" w:cs="Times New Roman"/>
              </w:rPr>
            </w:pPr>
            <w:r>
              <w:rPr>
                <w:rFonts w:ascii="Times New Roman" w:hAnsi="Times New Roman" w:cs="Times New Roman"/>
              </w:rPr>
              <w:t>6.3</w:t>
            </w:r>
          </w:p>
        </w:tc>
        <w:tc>
          <w:tcPr>
            <w:tcW w:w="3906" w:type="dxa"/>
            <w:vAlign w:val="center"/>
          </w:tcPr>
          <w:p w14:paraId="18A7F149" w14:textId="77777777" w:rsidR="00CB5D45" w:rsidRDefault="00CB5D45" w:rsidP="00CB5D45">
            <w:pPr>
              <w:rPr>
                <w:rFonts w:ascii="Times New Roman" w:hAnsi="Times New Roman" w:cs="Times New Roman"/>
              </w:rPr>
            </w:pPr>
            <w:r>
              <w:rPr>
                <w:rFonts w:ascii="Times New Roman" w:hAnsi="Times New Roman" w:cs="Times New Roman"/>
              </w:rPr>
              <w:t>Type subsequent email addresses</w:t>
            </w:r>
          </w:p>
        </w:tc>
        <w:tc>
          <w:tcPr>
            <w:tcW w:w="4392" w:type="dxa"/>
            <w:vAlign w:val="center"/>
          </w:tcPr>
          <w:p w14:paraId="7DE04D51" w14:textId="48E42E1A" w:rsidR="006B3F7B" w:rsidRPr="008655B6" w:rsidRDefault="00EC046F" w:rsidP="00EC046F">
            <w:pPr>
              <w:rPr>
                <w:rFonts w:ascii="Times New Roman" w:hAnsi="Times New Roman" w:cs="Times New Roman"/>
              </w:rPr>
            </w:pPr>
            <w:r>
              <w:rPr>
                <w:rFonts w:ascii="Times New Roman" w:hAnsi="Times New Roman" w:cs="Times New Roman"/>
              </w:rPr>
              <w:t>Given the first email submission and a comma, the student will type the second name on the email list created in step 2.1 in order to invite a list of peers.</w:t>
            </w:r>
          </w:p>
        </w:tc>
      </w:tr>
      <w:tr w:rsidR="00CB5D45" w14:paraId="7D355FB6" w14:textId="77777777" w:rsidTr="00465D81">
        <w:tc>
          <w:tcPr>
            <w:tcW w:w="558" w:type="dxa"/>
            <w:vAlign w:val="center"/>
          </w:tcPr>
          <w:p w14:paraId="0C40A2C3" w14:textId="77777777" w:rsidR="00CB5D45" w:rsidRDefault="00CB5D45" w:rsidP="00CB5D45">
            <w:pPr>
              <w:rPr>
                <w:rFonts w:ascii="Times New Roman" w:hAnsi="Times New Roman" w:cs="Times New Roman"/>
              </w:rPr>
            </w:pPr>
            <w:r>
              <w:rPr>
                <w:rFonts w:ascii="Times New Roman" w:hAnsi="Times New Roman" w:cs="Times New Roman"/>
              </w:rPr>
              <w:t>6.4</w:t>
            </w:r>
          </w:p>
        </w:tc>
        <w:tc>
          <w:tcPr>
            <w:tcW w:w="3906" w:type="dxa"/>
            <w:vAlign w:val="center"/>
          </w:tcPr>
          <w:p w14:paraId="26B0D53A" w14:textId="77777777" w:rsidR="00CB5D45" w:rsidRDefault="00CB5D45" w:rsidP="00CB5D45">
            <w:pPr>
              <w:rPr>
                <w:rFonts w:ascii="Times New Roman" w:hAnsi="Times New Roman" w:cs="Times New Roman"/>
              </w:rPr>
            </w:pPr>
            <w:r>
              <w:rPr>
                <w:rFonts w:ascii="Times New Roman" w:hAnsi="Times New Roman" w:cs="Times New Roman"/>
              </w:rPr>
              <w:t>Repeat steps 6.1 to 6.3 until all desired names are included</w:t>
            </w:r>
          </w:p>
        </w:tc>
        <w:tc>
          <w:tcPr>
            <w:tcW w:w="4392" w:type="dxa"/>
            <w:vAlign w:val="center"/>
          </w:tcPr>
          <w:p w14:paraId="68F0E95C" w14:textId="6F96E3D6" w:rsidR="00CB5D45" w:rsidRPr="008655B6" w:rsidRDefault="00EC046F" w:rsidP="00CB5D45">
            <w:pPr>
              <w:rPr>
                <w:rFonts w:ascii="Times New Roman" w:hAnsi="Times New Roman" w:cs="Times New Roman"/>
              </w:rPr>
            </w:pPr>
            <w:r>
              <w:rPr>
                <w:rFonts w:ascii="Times New Roman" w:hAnsi="Times New Roman" w:cs="Times New Roman"/>
              </w:rPr>
              <w:t>Given the list of peer email addresses created in step 2.1, the student will repeat steps 6.1-6.3 in order to invite all peers to the event.</w:t>
            </w:r>
          </w:p>
        </w:tc>
      </w:tr>
      <w:tr w:rsidR="00CB5D45" w14:paraId="2435EC3F" w14:textId="77777777" w:rsidTr="00465D81">
        <w:tc>
          <w:tcPr>
            <w:tcW w:w="8856" w:type="dxa"/>
            <w:gridSpan w:val="3"/>
            <w:vAlign w:val="center"/>
          </w:tcPr>
          <w:p w14:paraId="08183856" w14:textId="1DDB7EFB" w:rsidR="00CB5D45" w:rsidRPr="00EC046F" w:rsidRDefault="00CB5D45" w:rsidP="001C6D02">
            <w:pPr>
              <w:rPr>
                <w:rFonts w:ascii="Times New Roman" w:hAnsi="Times New Roman" w:cs="Times New Roman"/>
              </w:rPr>
            </w:pPr>
            <w:r w:rsidRPr="006D1184">
              <w:rPr>
                <w:rFonts w:ascii="Times New Roman" w:hAnsi="Times New Roman" w:cs="Times New Roman"/>
                <w:b/>
              </w:rPr>
              <w:t>Assessment:</w:t>
            </w:r>
            <w:r>
              <w:rPr>
                <w:rFonts w:ascii="Times New Roman" w:hAnsi="Times New Roman" w:cs="Times New Roman"/>
                <w:b/>
              </w:rPr>
              <w:t xml:space="preserve"> </w:t>
            </w:r>
            <w:r w:rsidR="007E212D">
              <w:rPr>
                <w:rFonts w:ascii="Times New Roman" w:hAnsi="Times New Roman" w:cs="Times New Roman"/>
              </w:rPr>
              <w:t xml:space="preserve">Student will be able to </w:t>
            </w:r>
            <w:r w:rsidR="001C6D02">
              <w:rPr>
                <w:rFonts w:ascii="Times New Roman" w:hAnsi="Times New Roman" w:cs="Times New Roman"/>
              </w:rPr>
              <w:t>compare names and email addresses from the original list created from step 2.1 to the names and email addresses of</w:t>
            </w:r>
            <w:r w:rsidR="007E212D">
              <w:rPr>
                <w:rFonts w:ascii="Times New Roman" w:hAnsi="Times New Roman" w:cs="Times New Roman"/>
              </w:rPr>
              <w:t xml:space="preserve"> invited </w:t>
            </w:r>
            <w:r w:rsidR="001C6D02">
              <w:rPr>
                <w:rFonts w:ascii="Times New Roman" w:hAnsi="Times New Roman" w:cs="Times New Roman"/>
              </w:rPr>
              <w:t>peers from the Google+ event window.  These lists should correspond exactly.  If they do not, a reason must be given.</w:t>
            </w:r>
          </w:p>
        </w:tc>
      </w:tr>
    </w:tbl>
    <w:p w14:paraId="43B4FEC9" w14:textId="77777777" w:rsidR="00CB5D45" w:rsidRDefault="00CB5D45" w:rsidP="00F2191B">
      <w:pPr>
        <w:rPr>
          <w:rFonts w:ascii="Times New Roman" w:hAnsi="Times New Roman" w:cs="Times New Roman"/>
        </w:rPr>
      </w:pPr>
    </w:p>
    <w:tbl>
      <w:tblPr>
        <w:tblStyle w:val="TableGrid"/>
        <w:tblW w:w="0" w:type="auto"/>
        <w:tblLook w:val="04A0" w:firstRow="1" w:lastRow="0" w:firstColumn="1" w:lastColumn="0" w:noHBand="0" w:noVBand="1"/>
      </w:tblPr>
      <w:tblGrid>
        <w:gridCol w:w="516"/>
        <w:gridCol w:w="3853"/>
        <w:gridCol w:w="4487"/>
      </w:tblGrid>
      <w:tr w:rsidR="00CB5D45" w14:paraId="228C4E81" w14:textId="77777777" w:rsidTr="00465D81">
        <w:tc>
          <w:tcPr>
            <w:tcW w:w="8856" w:type="dxa"/>
            <w:gridSpan w:val="3"/>
            <w:shd w:val="clear" w:color="auto" w:fill="D9D9D9" w:themeFill="background1" w:themeFillShade="D9"/>
            <w:vAlign w:val="center"/>
          </w:tcPr>
          <w:p w14:paraId="119F2CF4" w14:textId="77777777" w:rsidR="00CB5D45" w:rsidRDefault="00CB5D45" w:rsidP="00CB5D45">
            <w:pPr>
              <w:jc w:val="center"/>
              <w:rPr>
                <w:rFonts w:ascii="Times New Roman" w:hAnsi="Times New Roman" w:cs="Times New Roman"/>
              </w:rPr>
            </w:pPr>
            <w:r>
              <w:rPr>
                <w:rFonts w:ascii="Times New Roman" w:hAnsi="Times New Roman" w:cs="Times New Roman"/>
              </w:rPr>
              <w:t>Main Step in Instructional Goal #7</w:t>
            </w:r>
          </w:p>
        </w:tc>
      </w:tr>
      <w:tr w:rsidR="00CB5D45" w14:paraId="227A7570" w14:textId="77777777" w:rsidTr="00465D81">
        <w:tc>
          <w:tcPr>
            <w:tcW w:w="8856" w:type="dxa"/>
            <w:gridSpan w:val="3"/>
            <w:vAlign w:val="center"/>
          </w:tcPr>
          <w:p w14:paraId="7BAC77BD" w14:textId="77777777" w:rsidR="00CB5D45" w:rsidRDefault="00CB5D45" w:rsidP="00CB5D45">
            <w:pPr>
              <w:jc w:val="center"/>
              <w:rPr>
                <w:rFonts w:ascii="Times New Roman" w:hAnsi="Times New Roman" w:cs="Times New Roman"/>
              </w:rPr>
            </w:pPr>
            <w:r>
              <w:rPr>
                <w:rFonts w:ascii="Times New Roman" w:hAnsi="Times New Roman" w:cs="Times New Roman"/>
              </w:rPr>
              <w:t>7.0 Send invitation</w:t>
            </w:r>
          </w:p>
        </w:tc>
      </w:tr>
      <w:tr w:rsidR="00CB5D45" w14:paraId="0A10190A" w14:textId="77777777" w:rsidTr="00465D81">
        <w:tc>
          <w:tcPr>
            <w:tcW w:w="516" w:type="dxa"/>
            <w:vAlign w:val="center"/>
          </w:tcPr>
          <w:p w14:paraId="4EF81331" w14:textId="77777777" w:rsidR="00CB5D45" w:rsidRDefault="00CB5D45" w:rsidP="00CB5D45">
            <w:pPr>
              <w:rPr>
                <w:rFonts w:ascii="Times New Roman" w:hAnsi="Times New Roman" w:cs="Times New Roman"/>
              </w:rPr>
            </w:pPr>
          </w:p>
        </w:tc>
        <w:tc>
          <w:tcPr>
            <w:tcW w:w="3853" w:type="dxa"/>
            <w:shd w:val="clear" w:color="auto" w:fill="F2F2F2" w:themeFill="background1" w:themeFillShade="F2"/>
            <w:vAlign w:val="center"/>
          </w:tcPr>
          <w:p w14:paraId="1E051FE9" w14:textId="77777777" w:rsidR="00CB5D45" w:rsidRDefault="00CB5D45" w:rsidP="00CB5D45">
            <w:pPr>
              <w:jc w:val="center"/>
              <w:rPr>
                <w:rFonts w:ascii="Times New Roman" w:hAnsi="Times New Roman" w:cs="Times New Roman"/>
              </w:rPr>
            </w:pPr>
            <w:r>
              <w:rPr>
                <w:rFonts w:ascii="Times New Roman" w:hAnsi="Times New Roman" w:cs="Times New Roman"/>
              </w:rPr>
              <w:t>Subordinate Skills</w:t>
            </w:r>
          </w:p>
        </w:tc>
        <w:tc>
          <w:tcPr>
            <w:tcW w:w="4487" w:type="dxa"/>
            <w:shd w:val="clear" w:color="auto" w:fill="F2F2F2" w:themeFill="background1" w:themeFillShade="F2"/>
            <w:vAlign w:val="center"/>
          </w:tcPr>
          <w:p w14:paraId="45A5F0B5" w14:textId="77777777" w:rsidR="00CB5D45" w:rsidRPr="008655B6" w:rsidRDefault="00CB5D45" w:rsidP="00CB5D45">
            <w:pPr>
              <w:jc w:val="center"/>
              <w:rPr>
                <w:rFonts w:ascii="Times New Roman" w:hAnsi="Times New Roman" w:cs="Times New Roman"/>
              </w:rPr>
            </w:pPr>
            <w:r>
              <w:rPr>
                <w:rFonts w:ascii="Times New Roman" w:hAnsi="Times New Roman" w:cs="Times New Roman"/>
              </w:rPr>
              <w:t>Subordinate Objectives</w:t>
            </w:r>
          </w:p>
        </w:tc>
      </w:tr>
      <w:tr w:rsidR="00CB5D45" w14:paraId="5E687F51" w14:textId="77777777" w:rsidTr="00465D81">
        <w:tc>
          <w:tcPr>
            <w:tcW w:w="516" w:type="dxa"/>
            <w:vAlign w:val="center"/>
          </w:tcPr>
          <w:p w14:paraId="269D3A79" w14:textId="77777777" w:rsidR="00CB5D45" w:rsidRDefault="00CB5D45" w:rsidP="00CB5D45">
            <w:pPr>
              <w:rPr>
                <w:rFonts w:ascii="Times New Roman" w:hAnsi="Times New Roman" w:cs="Times New Roman"/>
              </w:rPr>
            </w:pPr>
            <w:r>
              <w:rPr>
                <w:rFonts w:ascii="Times New Roman" w:hAnsi="Times New Roman" w:cs="Times New Roman"/>
              </w:rPr>
              <w:t>7.1</w:t>
            </w:r>
          </w:p>
        </w:tc>
        <w:tc>
          <w:tcPr>
            <w:tcW w:w="3853" w:type="dxa"/>
            <w:vAlign w:val="center"/>
          </w:tcPr>
          <w:p w14:paraId="78D90361" w14:textId="77777777" w:rsidR="00CB5D45" w:rsidRDefault="00CB5D45" w:rsidP="00CB5D45">
            <w:pPr>
              <w:rPr>
                <w:rFonts w:ascii="Times New Roman" w:hAnsi="Times New Roman" w:cs="Times New Roman"/>
              </w:rPr>
            </w:pPr>
            <w:r>
              <w:rPr>
                <w:rFonts w:ascii="Times New Roman" w:hAnsi="Times New Roman" w:cs="Times New Roman"/>
              </w:rPr>
              <w:t>Click on “invite” box</w:t>
            </w:r>
          </w:p>
        </w:tc>
        <w:tc>
          <w:tcPr>
            <w:tcW w:w="4487" w:type="dxa"/>
            <w:vAlign w:val="center"/>
          </w:tcPr>
          <w:p w14:paraId="38638EC2" w14:textId="63148AFA" w:rsidR="006B3F7B" w:rsidRDefault="0030003D" w:rsidP="00042A28">
            <w:pPr>
              <w:rPr>
                <w:rFonts w:ascii="Times New Roman" w:hAnsi="Times New Roman" w:cs="Times New Roman"/>
              </w:rPr>
            </w:pPr>
            <w:r>
              <w:rPr>
                <w:rFonts w:ascii="Times New Roman" w:hAnsi="Times New Roman" w:cs="Times New Roman"/>
              </w:rPr>
              <w:t>Once the date, time, type</w:t>
            </w:r>
            <w:r w:rsidR="00042A28">
              <w:rPr>
                <w:rFonts w:ascii="Times New Roman" w:hAnsi="Times New Roman" w:cs="Times New Roman"/>
              </w:rPr>
              <w:t xml:space="preserve"> of event and invitees have been entered into the event workspace, the student will click on the green “invite” button to initiate the invitation by email to his/her peers.</w:t>
            </w:r>
          </w:p>
        </w:tc>
      </w:tr>
      <w:tr w:rsidR="00CB5D45" w14:paraId="4193A311" w14:textId="77777777" w:rsidTr="00465D81">
        <w:tc>
          <w:tcPr>
            <w:tcW w:w="8856" w:type="dxa"/>
            <w:gridSpan w:val="3"/>
            <w:vAlign w:val="center"/>
          </w:tcPr>
          <w:p w14:paraId="04DD8713" w14:textId="40F68252" w:rsidR="00CB5D45" w:rsidRDefault="00CB5D45" w:rsidP="006A2AB8">
            <w:pPr>
              <w:rPr>
                <w:rFonts w:ascii="Times New Roman" w:hAnsi="Times New Roman" w:cs="Times New Roman"/>
              </w:rPr>
            </w:pPr>
            <w:r w:rsidRPr="006D1184">
              <w:rPr>
                <w:rFonts w:ascii="Times New Roman" w:hAnsi="Times New Roman" w:cs="Times New Roman"/>
                <w:b/>
              </w:rPr>
              <w:t>Assessment:</w:t>
            </w:r>
            <w:r>
              <w:rPr>
                <w:rFonts w:ascii="Times New Roman" w:hAnsi="Times New Roman" w:cs="Times New Roman"/>
                <w:b/>
              </w:rPr>
              <w:t xml:space="preserve"> </w:t>
            </w:r>
            <w:r w:rsidR="001C6D02">
              <w:rPr>
                <w:rFonts w:ascii="Times New Roman" w:hAnsi="Times New Roman" w:cs="Times New Roman"/>
              </w:rPr>
              <w:t xml:space="preserve">Student will be able to compare the invitation status of peers to the </w:t>
            </w:r>
            <w:r w:rsidR="006A2AB8">
              <w:rPr>
                <w:rFonts w:ascii="Times New Roman" w:hAnsi="Times New Roman" w:cs="Times New Roman"/>
              </w:rPr>
              <w:t xml:space="preserve">list of people on the </w:t>
            </w:r>
            <w:r w:rsidR="001C6D02">
              <w:rPr>
                <w:rFonts w:ascii="Times New Roman" w:hAnsi="Times New Roman" w:cs="Times New Roman"/>
              </w:rPr>
              <w:t xml:space="preserve">event page of Google+.   The </w:t>
            </w:r>
            <w:r w:rsidR="006A2AB8">
              <w:rPr>
                <w:rFonts w:ascii="Times New Roman" w:hAnsi="Times New Roman" w:cs="Times New Roman"/>
              </w:rPr>
              <w:t>list</w:t>
            </w:r>
            <w:r w:rsidR="001C6D02">
              <w:rPr>
                <w:rFonts w:ascii="Times New Roman" w:hAnsi="Times New Roman" w:cs="Times New Roman"/>
              </w:rPr>
              <w:t xml:space="preserve"> will </w:t>
            </w:r>
            <w:r w:rsidR="006A2AB8">
              <w:rPr>
                <w:rFonts w:ascii="Times New Roman" w:hAnsi="Times New Roman" w:cs="Times New Roman"/>
              </w:rPr>
              <w:t>keep a running count of the invitees who have responded to the invitation and who have</w:t>
            </w:r>
            <w:r w:rsidR="001C6D02">
              <w:rPr>
                <w:rFonts w:ascii="Times New Roman" w:hAnsi="Times New Roman" w:cs="Times New Roman"/>
              </w:rPr>
              <w:t xml:space="preserve"> not.  This list should correspond with the original list created from step 2.1.</w:t>
            </w:r>
          </w:p>
        </w:tc>
      </w:tr>
    </w:tbl>
    <w:p w14:paraId="57E3A1BC" w14:textId="77777777" w:rsidR="00CB5D45" w:rsidRDefault="00CB5D45" w:rsidP="00F2191B">
      <w:pPr>
        <w:rPr>
          <w:rFonts w:ascii="Times New Roman" w:hAnsi="Times New Roman" w:cs="Times New Roman"/>
        </w:rPr>
      </w:pPr>
    </w:p>
    <w:p w14:paraId="52C08BFA" w14:textId="77777777" w:rsidR="00CB5D45" w:rsidRDefault="00CB5D45" w:rsidP="00F2191B">
      <w:pPr>
        <w:rPr>
          <w:rFonts w:ascii="Times New Roman" w:hAnsi="Times New Roman" w:cs="Times New Roman"/>
        </w:rPr>
      </w:pPr>
    </w:p>
    <w:p w14:paraId="3FC6D820" w14:textId="77777777" w:rsidR="00F2191B" w:rsidRDefault="00F2191B" w:rsidP="00F2191B">
      <w:pPr>
        <w:shd w:val="clear" w:color="auto" w:fill="D9D9D9" w:themeFill="background1" w:themeFillShade="D9"/>
        <w:rPr>
          <w:rFonts w:ascii="Times New Roman" w:hAnsi="Times New Roman" w:cs="Times New Roman"/>
        </w:rPr>
      </w:pPr>
      <w:r w:rsidRPr="008048AF">
        <w:rPr>
          <w:rFonts w:ascii="Times New Roman" w:hAnsi="Times New Roman" w:cs="Times New Roman"/>
        </w:rPr>
        <w:t xml:space="preserve">3. </w:t>
      </w:r>
      <w:r w:rsidRPr="00906B28">
        <w:rPr>
          <w:rFonts w:ascii="Times New Roman" w:hAnsi="Times New Roman" w:cs="Times New Roman"/>
        </w:rPr>
        <w:t>Assessment Instruments</w:t>
      </w:r>
      <w:r w:rsidRPr="008048AF">
        <w:rPr>
          <w:rFonts w:ascii="Times New Roman" w:hAnsi="Times New Roman" w:cs="Times New Roman"/>
        </w:rPr>
        <w:t xml:space="preserve">  </w:t>
      </w:r>
    </w:p>
    <w:p w14:paraId="09BC8F4D" w14:textId="77777777" w:rsidR="00B10E26" w:rsidRDefault="00B10E26" w:rsidP="00F2191B">
      <w:pPr>
        <w:rPr>
          <w:rFonts w:ascii="Times New Roman" w:hAnsi="Times New Roman" w:cs="Times New Roman"/>
        </w:rPr>
      </w:pPr>
    </w:p>
    <w:p w14:paraId="753AE047" w14:textId="588C09AF" w:rsidR="008E5633" w:rsidRPr="008E5633" w:rsidRDefault="008E5633" w:rsidP="008E5633">
      <w:pPr>
        <w:pStyle w:val="Body"/>
        <w:rPr>
          <w:rFonts w:ascii="Times New Roman" w:hAnsi="Times New Roman"/>
          <w:b/>
        </w:rPr>
      </w:pPr>
      <w:r>
        <w:rPr>
          <w:rFonts w:ascii="Times New Roman" w:hAnsi="Times New Roman"/>
          <w:b/>
        </w:rPr>
        <w:t xml:space="preserve">Assessment Plan: </w:t>
      </w:r>
      <w:r w:rsidR="00833071">
        <w:rPr>
          <w:rFonts w:ascii="Times New Roman" w:hAnsi="Times New Roman"/>
          <w:b/>
        </w:rPr>
        <w:t xml:space="preserve"> </w:t>
      </w:r>
      <w:r w:rsidR="00833071">
        <w:rPr>
          <w:rFonts w:ascii="Times New Roman" w:hAnsi="Times New Roman"/>
        </w:rPr>
        <w:t>The overall goal for assessment and evaluation is based on the final objective: “T</w:t>
      </w:r>
      <w:r>
        <w:rPr>
          <w:rFonts w:ascii="Times New Roman" w:hAnsi="Times New Roman"/>
        </w:rPr>
        <w:t>he</w:t>
      </w:r>
      <w:r w:rsidRPr="000D431D">
        <w:rPr>
          <w:rFonts w:ascii="Times New Roman" w:hAnsi="Times New Roman"/>
        </w:rPr>
        <w:t xml:space="preserve"> student will generate an event in Google+ inviting fellow classmates to discuss </w:t>
      </w:r>
      <w:r>
        <w:rPr>
          <w:rFonts w:ascii="Times New Roman" w:hAnsi="Times New Roman"/>
        </w:rPr>
        <w:t xml:space="preserve">their </w:t>
      </w:r>
      <w:r w:rsidRPr="000D431D">
        <w:rPr>
          <w:rFonts w:ascii="Times New Roman" w:hAnsi="Times New Roman"/>
        </w:rPr>
        <w:t>study topics, compare class notes and share best practices in study methods.</w:t>
      </w:r>
      <w:r w:rsidR="00833071">
        <w:rPr>
          <w:rFonts w:ascii="Times New Roman" w:hAnsi="Times New Roman"/>
        </w:rPr>
        <w:t>”</w:t>
      </w:r>
    </w:p>
    <w:p w14:paraId="6EBAF0A9" w14:textId="77777777" w:rsidR="008E5633" w:rsidRDefault="008E5633" w:rsidP="008E5633">
      <w:pPr>
        <w:pStyle w:val="Body"/>
        <w:rPr>
          <w:rFonts w:ascii="Times New Roman" w:hAnsi="Times New Roman"/>
        </w:rPr>
      </w:pPr>
    </w:p>
    <w:p w14:paraId="05C38E31" w14:textId="77777777" w:rsidR="00833071" w:rsidRDefault="008E5633" w:rsidP="008E5633">
      <w:pPr>
        <w:rPr>
          <w:rFonts w:ascii="Times New Roman" w:hAnsi="Times New Roman" w:cs="Times New Roman"/>
        </w:rPr>
      </w:pPr>
      <w:r>
        <w:rPr>
          <w:rFonts w:ascii="Times New Roman" w:hAnsi="Times New Roman" w:cs="Times New Roman"/>
        </w:rPr>
        <w:t xml:space="preserve">The </w:t>
      </w:r>
      <w:r w:rsidR="00833071">
        <w:rPr>
          <w:rFonts w:ascii="Times New Roman" w:hAnsi="Times New Roman" w:cs="Times New Roman"/>
        </w:rPr>
        <w:t xml:space="preserve">final assessment will confirm that the </w:t>
      </w:r>
      <w:r>
        <w:rPr>
          <w:rFonts w:ascii="Times New Roman" w:hAnsi="Times New Roman" w:cs="Times New Roman"/>
        </w:rPr>
        <w:t xml:space="preserve">student </w:t>
      </w:r>
      <w:r w:rsidR="00833071">
        <w:rPr>
          <w:rFonts w:ascii="Times New Roman" w:hAnsi="Times New Roman" w:cs="Times New Roman"/>
        </w:rPr>
        <w:t>has</w:t>
      </w:r>
      <w:r>
        <w:rPr>
          <w:rFonts w:ascii="Times New Roman" w:hAnsi="Times New Roman" w:cs="Times New Roman"/>
        </w:rPr>
        <w:t xml:space="preserve"> successfully created an event </w:t>
      </w:r>
      <w:r w:rsidR="00833071">
        <w:rPr>
          <w:rFonts w:ascii="Times New Roman" w:hAnsi="Times New Roman" w:cs="Times New Roman"/>
        </w:rPr>
        <w:t>for</w:t>
      </w:r>
      <w:r>
        <w:rPr>
          <w:rFonts w:ascii="Times New Roman" w:hAnsi="Times New Roman" w:cs="Times New Roman"/>
        </w:rPr>
        <w:t xml:space="preserve"> a study group</w:t>
      </w:r>
      <w:r w:rsidR="00833071">
        <w:rPr>
          <w:rFonts w:ascii="Times New Roman" w:hAnsi="Times New Roman" w:cs="Times New Roman"/>
        </w:rPr>
        <w:t xml:space="preserve"> session in which the group</w:t>
      </w:r>
      <w:r>
        <w:rPr>
          <w:rFonts w:ascii="Times New Roman" w:hAnsi="Times New Roman" w:cs="Times New Roman"/>
        </w:rPr>
        <w:t xml:space="preserve"> discussed study topics, compared class notes and shared best practices in study methods.  </w:t>
      </w:r>
    </w:p>
    <w:p w14:paraId="44450840" w14:textId="77777777" w:rsidR="00833071" w:rsidRDefault="00833071" w:rsidP="008E5633">
      <w:pPr>
        <w:rPr>
          <w:rFonts w:ascii="Times New Roman" w:hAnsi="Times New Roman" w:cs="Times New Roman"/>
        </w:rPr>
      </w:pPr>
    </w:p>
    <w:p w14:paraId="07FB38FD" w14:textId="0946E61E" w:rsidR="0076409D" w:rsidRDefault="008E5633" w:rsidP="008E5633">
      <w:pPr>
        <w:rPr>
          <w:rFonts w:ascii="Times New Roman" w:hAnsi="Times New Roman" w:cs="Times New Roman"/>
        </w:rPr>
      </w:pPr>
      <w:r>
        <w:rPr>
          <w:rFonts w:ascii="Times New Roman" w:hAnsi="Times New Roman" w:cs="Times New Roman"/>
        </w:rPr>
        <w:t>Final assessment will be produced by analyzing the comparison of latest test results to those of previous tests throughout the year.  No improvement or a backwards trend in results will constitute a grade of D.  An improvement of 5-10% will be considered a grade of C, 11-50% a grade of B, and finally, an improvement of more than 50% will earn a grade of A.</w:t>
      </w:r>
    </w:p>
    <w:p w14:paraId="233B2FD3" w14:textId="77777777" w:rsidR="004C69ED" w:rsidRDefault="004C69ED" w:rsidP="008E5633">
      <w:pPr>
        <w:rPr>
          <w:rFonts w:ascii="Times New Roman" w:hAnsi="Times New Roman" w:cs="Times New Roman"/>
        </w:rPr>
      </w:pPr>
    </w:p>
    <w:p w14:paraId="4BC5FF47" w14:textId="5A97E82C" w:rsidR="0076409D" w:rsidRPr="0076409D" w:rsidRDefault="0076409D" w:rsidP="008E5633">
      <w:pPr>
        <w:rPr>
          <w:rFonts w:ascii="Times New Roman" w:hAnsi="Times New Roman" w:cs="Times New Roman"/>
          <w:b/>
        </w:rPr>
      </w:pPr>
      <w:r w:rsidRPr="0076409D">
        <w:rPr>
          <w:rFonts w:ascii="Times New Roman" w:hAnsi="Times New Roman" w:cs="Times New Roman"/>
          <w:b/>
        </w:rPr>
        <w:t>Design Evaluation Chart</w:t>
      </w:r>
      <w:r>
        <w:rPr>
          <w:rFonts w:ascii="Times New Roman" w:hAnsi="Times New Roman" w:cs="Times New Roman"/>
          <w:b/>
        </w:rPr>
        <w:t>:</w:t>
      </w:r>
    </w:p>
    <w:p w14:paraId="3913196E" w14:textId="77777777" w:rsidR="008E5633" w:rsidRDefault="008E5633" w:rsidP="00F2191B">
      <w:pPr>
        <w:rPr>
          <w:rFonts w:ascii="Times New Roman" w:hAnsi="Times New Roman" w:cs="Times New Roman"/>
        </w:rPr>
      </w:pPr>
    </w:p>
    <w:tbl>
      <w:tblPr>
        <w:tblStyle w:val="TableGrid"/>
        <w:tblW w:w="8838" w:type="dxa"/>
        <w:tblLayout w:type="fixed"/>
        <w:tblLook w:val="04A0" w:firstRow="1" w:lastRow="0" w:firstColumn="1" w:lastColumn="0" w:noHBand="0" w:noVBand="1"/>
      </w:tblPr>
      <w:tblGrid>
        <w:gridCol w:w="1908"/>
        <w:gridCol w:w="2700"/>
        <w:gridCol w:w="4230"/>
      </w:tblGrid>
      <w:tr w:rsidR="008F697B" w14:paraId="0F17AFE0" w14:textId="5F1A035F" w:rsidTr="0073514D">
        <w:tc>
          <w:tcPr>
            <w:tcW w:w="1908" w:type="dxa"/>
            <w:shd w:val="clear" w:color="auto" w:fill="F2F2F2" w:themeFill="background1" w:themeFillShade="F2"/>
            <w:vAlign w:val="center"/>
          </w:tcPr>
          <w:p w14:paraId="7CC9343E" w14:textId="3CEDE452" w:rsidR="008F697B" w:rsidRDefault="008F697B" w:rsidP="00F2191B">
            <w:pPr>
              <w:rPr>
                <w:rFonts w:ascii="Times New Roman" w:hAnsi="Times New Roman" w:cs="Times New Roman"/>
              </w:rPr>
            </w:pPr>
            <w:r>
              <w:rPr>
                <w:rFonts w:ascii="Times New Roman" w:hAnsi="Times New Roman" w:cs="Times New Roman"/>
              </w:rPr>
              <w:t>Objective</w:t>
            </w:r>
          </w:p>
        </w:tc>
        <w:tc>
          <w:tcPr>
            <w:tcW w:w="2700" w:type="dxa"/>
            <w:shd w:val="clear" w:color="auto" w:fill="F2F2F2" w:themeFill="background1" w:themeFillShade="F2"/>
            <w:vAlign w:val="center"/>
          </w:tcPr>
          <w:p w14:paraId="4DE61746" w14:textId="6C32C528" w:rsidR="008F697B" w:rsidRDefault="008F697B" w:rsidP="00B10E26">
            <w:pPr>
              <w:rPr>
                <w:rFonts w:ascii="Times New Roman" w:hAnsi="Times New Roman" w:cs="Times New Roman"/>
              </w:rPr>
            </w:pPr>
            <w:r>
              <w:rPr>
                <w:rFonts w:ascii="Times New Roman" w:hAnsi="Times New Roman" w:cs="Times New Roman"/>
              </w:rPr>
              <w:t>Assessment</w:t>
            </w:r>
          </w:p>
        </w:tc>
        <w:tc>
          <w:tcPr>
            <w:tcW w:w="4230" w:type="dxa"/>
            <w:shd w:val="clear" w:color="auto" w:fill="F2F2F2" w:themeFill="background1" w:themeFillShade="F2"/>
            <w:vAlign w:val="center"/>
          </w:tcPr>
          <w:p w14:paraId="0400499A" w14:textId="657F27EB" w:rsidR="008F697B" w:rsidRDefault="008F697B" w:rsidP="00F2191B">
            <w:pPr>
              <w:rPr>
                <w:rFonts w:ascii="Times New Roman" w:hAnsi="Times New Roman" w:cs="Times New Roman"/>
              </w:rPr>
            </w:pPr>
            <w:r>
              <w:rPr>
                <w:rFonts w:ascii="Times New Roman" w:hAnsi="Times New Roman" w:cs="Times New Roman"/>
              </w:rPr>
              <w:t>Assessment Instrument</w:t>
            </w:r>
          </w:p>
        </w:tc>
      </w:tr>
      <w:tr w:rsidR="008F697B" w14:paraId="663E9875" w14:textId="1A14569D" w:rsidTr="0073514D">
        <w:tc>
          <w:tcPr>
            <w:tcW w:w="1908" w:type="dxa"/>
            <w:vAlign w:val="center"/>
          </w:tcPr>
          <w:p w14:paraId="087AA7F9" w14:textId="77777777" w:rsidR="008F697B" w:rsidRDefault="008F697B" w:rsidP="00F2191B">
            <w:pPr>
              <w:rPr>
                <w:rFonts w:ascii="Times New Roman" w:hAnsi="Times New Roman" w:cs="Times New Roman"/>
              </w:rPr>
            </w:pPr>
            <w:r>
              <w:rPr>
                <w:rFonts w:ascii="Times New Roman" w:hAnsi="Times New Roman" w:cs="Times New Roman"/>
              </w:rPr>
              <w:t xml:space="preserve">1.0 </w:t>
            </w:r>
          </w:p>
          <w:p w14:paraId="1AC2D6E1" w14:textId="648ABCB8" w:rsidR="008F697B" w:rsidRDefault="008F697B" w:rsidP="00F2191B">
            <w:pPr>
              <w:rPr>
                <w:rFonts w:ascii="Times New Roman" w:hAnsi="Times New Roman" w:cs="Times New Roman"/>
              </w:rPr>
            </w:pPr>
            <w:r w:rsidRPr="00CB5D45">
              <w:rPr>
                <w:rFonts w:ascii="Times New Roman" w:hAnsi="Times New Roman" w:cs="Times New Roman"/>
              </w:rPr>
              <w:t>Determine a date to conduct a study group</w:t>
            </w:r>
          </w:p>
        </w:tc>
        <w:tc>
          <w:tcPr>
            <w:tcW w:w="2700" w:type="dxa"/>
            <w:vAlign w:val="center"/>
          </w:tcPr>
          <w:p w14:paraId="3FBA398C" w14:textId="5119A1E4" w:rsidR="008F697B" w:rsidRDefault="008F697B" w:rsidP="00F2191B">
            <w:pPr>
              <w:rPr>
                <w:rFonts w:ascii="Times New Roman" w:hAnsi="Times New Roman" w:cs="Times New Roman"/>
              </w:rPr>
            </w:pPr>
            <w:r>
              <w:rPr>
                <w:rFonts w:ascii="Times New Roman" w:hAnsi="Times New Roman" w:cs="Times New Roman"/>
              </w:rPr>
              <w:t>Identify the test date and subject matter from the information provided by Mr. Pauling.  Provide a study group date that is 3-7 days prior to that date.</w:t>
            </w:r>
          </w:p>
        </w:tc>
        <w:tc>
          <w:tcPr>
            <w:tcW w:w="4230" w:type="dxa"/>
            <w:vAlign w:val="center"/>
          </w:tcPr>
          <w:p w14:paraId="61F794F2" w14:textId="14581F64" w:rsidR="008F697B" w:rsidRDefault="008F697B" w:rsidP="00F2191B">
            <w:pPr>
              <w:rPr>
                <w:rFonts w:ascii="Times New Roman" w:hAnsi="Times New Roman" w:cs="Times New Roman"/>
                <w:i/>
              </w:rPr>
            </w:pPr>
            <w:r w:rsidRPr="008F697B">
              <w:rPr>
                <w:rFonts w:ascii="Times New Roman" w:hAnsi="Times New Roman" w:cs="Times New Roman"/>
                <w:i/>
              </w:rPr>
              <w:t>Cognitive Assessment</w:t>
            </w:r>
            <w:r>
              <w:rPr>
                <w:rFonts w:ascii="Times New Roman" w:hAnsi="Times New Roman" w:cs="Times New Roman"/>
                <w:i/>
              </w:rPr>
              <w:t>, goal-centered, Short Answer Questionnaire</w:t>
            </w:r>
            <w:r w:rsidR="0073514D">
              <w:rPr>
                <w:rFonts w:ascii="Times New Roman" w:hAnsi="Times New Roman" w:cs="Times New Roman"/>
                <w:i/>
              </w:rPr>
              <w:t>.</w:t>
            </w:r>
          </w:p>
          <w:p w14:paraId="13B8EC10" w14:textId="77777777" w:rsidR="0073514D" w:rsidRDefault="0073514D" w:rsidP="00F2191B">
            <w:pPr>
              <w:rPr>
                <w:rFonts w:ascii="Times New Roman" w:hAnsi="Times New Roman" w:cs="Times New Roman"/>
                <w:i/>
              </w:rPr>
            </w:pPr>
          </w:p>
          <w:p w14:paraId="463E0C75" w14:textId="5570B760" w:rsidR="0073514D" w:rsidRPr="008F697B" w:rsidRDefault="0073514D" w:rsidP="00F2191B">
            <w:pPr>
              <w:rPr>
                <w:rFonts w:ascii="Times New Roman" w:hAnsi="Times New Roman" w:cs="Times New Roman"/>
                <w:i/>
              </w:rPr>
            </w:pPr>
            <w:r>
              <w:rPr>
                <w:rFonts w:ascii="Times New Roman" w:hAnsi="Times New Roman" w:cs="Times New Roman"/>
                <w:i/>
              </w:rPr>
              <w:t>Sample questions:</w:t>
            </w:r>
          </w:p>
          <w:p w14:paraId="60ED20A0" w14:textId="50103256" w:rsidR="008F697B" w:rsidRPr="008F697B" w:rsidRDefault="008F697B" w:rsidP="008F697B">
            <w:pPr>
              <w:tabs>
                <w:tab w:val="left" w:pos="252"/>
              </w:tabs>
              <w:ind w:left="252" w:hanging="252"/>
              <w:rPr>
                <w:rFonts w:ascii="Times New Roman" w:hAnsi="Times New Roman" w:cs="Times New Roman"/>
              </w:rPr>
            </w:pPr>
            <w:r>
              <w:rPr>
                <w:rFonts w:ascii="Times New Roman" w:hAnsi="Times New Roman" w:cs="Times New Roman"/>
              </w:rPr>
              <w:t xml:space="preserve">1. </w:t>
            </w:r>
            <w:r w:rsidRPr="008F697B">
              <w:rPr>
                <w:rFonts w:ascii="Times New Roman" w:hAnsi="Times New Roman" w:cs="Times New Roman"/>
              </w:rPr>
              <w:t xml:space="preserve">What is the date of the test?  </w:t>
            </w:r>
          </w:p>
          <w:p w14:paraId="5494C250" w14:textId="7F578BF3" w:rsidR="008F697B" w:rsidRDefault="008F697B" w:rsidP="008F697B">
            <w:pPr>
              <w:tabs>
                <w:tab w:val="left" w:pos="252"/>
              </w:tabs>
              <w:ind w:left="252" w:hanging="252"/>
              <w:rPr>
                <w:rFonts w:ascii="Times New Roman" w:hAnsi="Times New Roman" w:cs="Times New Roman"/>
              </w:rPr>
            </w:pPr>
            <w:r>
              <w:rPr>
                <w:rFonts w:ascii="Times New Roman" w:hAnsi="Times New Roman" w:cs="Times New Roman"/>
              </w:rPr>
              <w:t xml:space="preserve">2. </w:t>
            </w:r>
            <w:r w:rsidRPr="008F697B">
              <w:rPr>
                <w:rFonts w:ascii="Times New Roman" w:hAnsi="Times New Roman" w:cs="Times New Roman"/>
              </w:rPr>
              <w:t xml:space="preserve">What is the date of your </w:t>
            </w:r>
            <w:r>
              <w:rPr>
                <w:rFonts w:ascii="Times New Roman" w:hAnsi="Times New Roman" w:cs="Times New Roman"/>
              </w:rPr>
              <w:t>event</w:t>
            </w:r>
            <w:r w:rsidRPr="008F697B">
              <w:rPr>
                <w:rFonts w:ascii="Times New Roman" w:hAnsi="Times New Roman" w:cs="Times New Roman"/>
              </w:rPr>
              <w:t xml:space="preserve">? </w:t>
            </w:r>
          </w:p>
          <w:p w14:paraId="0E2D0A8B" w14:textId="6477E98B" w:rsidR="008F697B" w:rsidRDefault="008F697B" w:rsidP="008F697B">
            <w:pPr>
              <w:tabs>
                <w:tab w:val="left" w:pos="252"/>
              </w:tabs>
              <w:ind w:left="252" w:hanging="252"/>
              <w:rPr>
                <w:rFonts w:ascii="Times New Roman" w:hAnsi="Times New Roman" w:cs="Times New Roman"/>
              </w:rPr>
            </w:pPr>
            <w:r>
              <w:rPr>
                <w:rFonts w:ascii="Times New Roman" w:hAnsi="Times New Roman" w:cs="Times New Roman"/>
              </w:rPr>
              <w:t xml:space="preserve">3. </w:t>
            </w:r>
            <w:r w:rsidRPr="008F697B">
              <w:rPr>
                <w:rFonts w:ascii="Times New Roman" w:hAnsi="Times New Roman" w:cs="Times New Roman"/>
              </w:rPr>
              <w:t>At</w:t>
            </w:r>
            <w:r>
              <w:rPr>
                <w:rFonts w:ascii="Times New Roman" w:hAnsi="Times New Roman" w:cs="Times New Roman"/>
              </w:rPr>
              <w:t xml:space="preserve"> what time will you be meeting?</w:t>
            </w:r>
            <w:r w:rsidRPr="008F697B">
              <w:rPr>
                <w:rFonts w:ascii="Times New Roman" w:hAnsi="Times New Roman" w:cs="Times New Roman"/>
              </w:rPr>
              <w:t xml:space="preserve"> </w:t>
            </w:r>
            <w:r>
              <w:rPr>
                <w:rFonts w:ascii="Times New Roman" w:hAnsi="Times New Roman" w:cs="Times New Roman"/>
              </w:rPr>
              <w:t xml:space="preserve"> </w:t>
            </w:r>
          </w:p>
          <w:p w14:paraId="73CD7A16" w14:textId="53DDF07B" w:rsidR="008F697B" w:rsidRDefault="008F697B" w:rsidP="008F697B">
            <w:pPr>
              <w:tabs>
                <w:tab w:val="left" w:pos="252"/>
              </w:tabs>
              <w:ind w:left="252" w:hanging="252"/>
              <w:rPr>
                <w:rFonts w:ascii="Times New Roman" w:hAnsi="Times New Roman" w:cs="Times New Roman"/>
              </w:rPr>
            </w:pPr>
            <w:r>
              <w:rPr>
                <w:rFonts w:ascii="Times New Roman" w:hAnsi="Times New Roman" w:cs="Times New Roman"/>
              </w:rPr>
              <w:t xml:space="preserve">4. </w:t>
            </w:r>
            <w:r w:rsidRPr="008F697B">
              <w:rPr>
                <w:rFonts w:ascii="Times New Roman" w:hAnsi="Times New Roman" w:cs="Times New Roman"/>
              </w:rPr>
              <w:t xml:space="preserve">How many days before the test is your </w:t>
            </w:r>
            <w:r>
              <w:rPr>
                <w:rFonts w:ascii="Times New Roman" w:hAnsi="Times New Roman" w:cs="Times New Roman"/>
              </w:rPr>
              <w:t>event</w:t>
            </w:r>
            <w:r w:rsidRPr="008F697B">
              <w:rPr>
                <w:rFonts w:ascii="Times New Roman" w:hAnsi="Times New Roman" w:cs="Times New Roman"/>
              </w:rPr>
              <w:t>?</w:t>
            </w:r>
            <w:r>
              <w:rPr>
                <w:rFonts w:ascii="Times New Roman" w:hAnsi="Times New Roman" w:cs="Times New Roman"/>
              </w:rPr>
              <w:t xml:space="preserve"> </w:t>
            </w:r>
          </w:p>
          <w:p w14:paraId="194B8B52" w14:textId="288AE705" w:rsidR="008F697B" w:rsidRPr="008F697B" w:rsidRDefault="008F697B" w:rsidP="008F697B">
            <w:pPr>
              <w:rPr>
                <w:rFonts w:ascii="Times New Roman" w:hAnsi="Times New Roman" w:cs="Times New Roman"/>
              </w:rPr>
            </w:pPr>
          </w:p>
        </w:tc>
      </w:tr>
      <w:tr w:rsidR="008F697B" w14:paraId="1D3C7C0B" w14:textId="022C8ACE" w:rsidTr="0073514D">
        <w:tc>
          <w:tcPr>
            <w:tcW w:w="1908" w:type="dxa"/>
            <w:vAlign w:val="center"/>
          </w:tcPr>
          <w:p w14:paraId="3976C0B3" w14:textId="3844E626" w:rsidR="008F697B" w:rsidRDefault="008F697B" w:rsidP="00F2191B">
            <w:pPr>
              <w:rPr>
                <w:rFonts w:ascii="Times New Roman" w:hAnsi="Times New Roman" w:cs="Times New Roman"/>
              </w:rPr>
            </w:pPr>
            <w:r>
              <w:rPr>
                <w:rFonts w:ascii="Times New Roman" w:hAnsi="Times New Roman" w:cs="Times New Roman"/>
              </w:rPr>
              <w:t xml:space="preserve">2.0 </w:t>
            </w:r>
          </w:p>
          <w:p w14:paraId="0A6BB03A" w14:textId="1BCB7569" w:rsidR="008F697B" w:rsidRDefault="008F697B" w:rsidP="00F2191B">
            <w:pPr>
              <w:rPr>
                <w:rFonts w:ascii="Times New Roman" w:hAnsi="Times New Roman" w:cs="Times New Roman"/>
              </w:rPr>
            </w:pPr>
            <w:r>
              <w:rPr>
                <w:rFonts w:ascii="Times New Roman" w:hAnsi="Times New Roman" w:cs="Times New Roman"/>
              </w:rPr>
              <w:t>Obtain email addresses from peers</w:t>
            </w:r>
          </w:p>
        </w:tc>
        <w:tc>
          <w:tcPr>
            <w:tcW w:w="2700" w:type="dxa"/>
            <w:vAlign w:val="center"/>
          </w:tcPr>
          <w:p w14:paraId="60544DE0" w14:textId="4F82BF40" w:rsidR="0073514D" w:rsidRDefault="008F697B" w:rsidP="00F2191B">
            <w:pPr>
              <w:rPr>
                <w:rFonts w:ascii="Times New Roman" w:hAnsi="Times New Roman" w:cs="Times New Roman"/>
              </w:rPr>
            </w:pPr>
            <w:r>
              <w:rPr>
                <w:rFonts w:ascii="Times New Roman" w:hAnsi="Times New Roman" w:cs="Times New Roman"/>
              </w:rPr>
              <w:t>Provide a list of names and corresponding email addresses for peers able and willing to participate in the study group “hangout event.”  Name a minimum of two and maximum of five peers that have agreed to participate in the event.</w:t>
            </w:r>
          </w:p>
        </w:tc>
        <w:tc>
          <w:tcPr>
            <w:tcW w:w="4230" w:type="dxa"/>
            <w:vAlign w:val="center"/>
          </w:tcPr>
          <w:p w14:paraId="2D2E7E2D" w14:textId="77777777" w:rsidR="008F697B" w:rsidRDefault="00E30C86" w:rsidP="00F2191B">
            <w:pPr>
              <w:rPr>
                <w:rFonts w:ascii="Times New Roman" w:hAnsi="Times New Roman" w:cs="Times New Roman"/>
                <w:i/>
              </w:rPr>
            </w:pPr>
            <w:r>
              <w:rPr>
                <w:rFonts w:ascii="Times New Roman" w:hAnsi="Times New Roman" w:cs="Times New Roman"/>
                <w:i/>
              </w:rPr>
              <w:t>Psychomotor Assessment, goal-centered, Completion Checklist.</w:t>
            </w:r>
          </w:p>
          <w:p w14:paraId="263B20C7" w14:textId="77777777" w:rsidR="00E30C86" w:rsidRDefault="00E30C86" w:rsidP="00F2191B">
            <w:pPr>
              <w:rPr>
                <w:rFonts w:ascii="Times New Roman" w:hAnsi="Times New Roman" w:cs="Times New Roman"/>
                <w:i/>
              </w:rPr>
            </w:pPr>
          </w:p>
          <w:p w14:paraId="45653EA5" w14:textId="77777777" w:rsidR="00E30C86" w:rsidRDefault="00E30C86" w:rsidP="00F2191B">
            <w:pPr>
              <w:rPr>
                <w:rFonts w:ascii="Times New Roman" w:hAnsi="Times New Roman" w:cs="Times New Roman"/>
                <w:i/>
              </w:rPr>
            </w:pPr>
            <w:r>
              <w:rPr>
                <w:rFonts w:ascii="Times New Roman" w:hAnsi="Times New Roman" w:cs="Times New Roman"/>
                <w:i/>
              </w:rPr>
              <w:t>Sample instrument:</w:t>
            </w:r>
          </w:p>
          <w:p w14:paraId="5AFFE3C4" w14:textId="39891B69" w:rsidR="00E30C86" w:rsidRDefault="00E30C86" w:rsidP="00F2191B">
            <w:pPr>
              <w:rPr>
                <w:rFonts w:ascii="Times New Roman" w:hAnsi="Times New Roman" w:cs="Times New Roman"/>
              </w:rPr>
            </w:pPr>
            <w:r>
              <w:rPr>
                <w:rFonts w:ascii="Times New Roman" w:hAnsi="Times New Roman" w:cs="Times New Roman"/>
              </w:rPr>
              <w:t xml:space="preserve">      Name                      Email</w:t>
            </w:r>
          </w:p>
          <w:p w14:paraId="5E795598" w14:textId="77777777" w:rsidR="00E30C86" w:rsidRDefault="00E30C86" w:rsidP="00F2191B">
            <w:pPr>
              <w:rPr>
                <w:rFonts w:ascii="Times New Roman" w:hAnsi="Times New Roman" w:cs="Times New Roman"/>
              </w:rPr>
            </w:pPr>
            <w:r>
              <w:rPr>
                <w:rFonts w:ascii="Times New Roman" w:hAnsi="Times New Roman" w:cs="Times New Roman"/>
              </w:rPr>
              <w:t>1. __________        __________</w:t>
            </w:r>
          </w:p>
          <w:p w14:paraId="6D80C465" w14:textId="1B8A907E" w:rsidR="00E30C86" w:rsidRDefault="00E30C86" w:rsidP="00F2191B">
            <w:pPr>
              <w:rPr>
                <w:rFonts w:ascii="Times New Roman" w:hAnsi="Times New Roman" w:cs="Times New Roman"/>
              </w:rPr>
            </w:pPr>
            <w:r>
              <w:rPr>
                <w:rFonts w:ascii="Times New Roman" w:hAnsi="Times New Roman" w:cs="Times New Roman"/>
              </w:rPr>
              <w:t>2. __________        __________</w:t>
            </w:r>
          </w:p>
          <w:p w14:paraId="64D78840" w14:textId="048E99FB" w:rsidR="00E30C86" w:rsidRDefault="00E30C86" w:rsidP="00F2191B">
            <w:pPr>
              <w:rPr>
                <w:rFonts w:ascii="Times New Roman" w:hAnsi="Times New Roman" w:cs="Times New Roman"/>
              </w:rPr>
            </w:pPr>
            <w:r>
              <w:rPr>
                <w:rFonts w:ascii="Times New Roman" w:hAnsi="Times New Roman" w:cs="Times New Roman"/>
              </w:rPr>
              <w:t>3. __________        __________</w:t>
            </w:r>
          </w:p>
          <w:p w14:paraId="1061E232" w14:textId="78D617EE" w:rsidR="00E30C86" w:rsidRDefault="00E30C86" w:rsidP="00F2191B">
            <w:pPr>
              <w:rPr>
                <w:rFonts w:ascii="Times New Roman" w:hAnsi="Times New Roman" w:cs="Times New Roman"/>
              </w:rPr>
            </w:pPr>
            <w:r>
              <w:rPr>
                <w:rFonts w:ascii="Times New Roman" w:hAnsi="Times New Roman" w:cs="Times New Roman"/>
              </w:rPr>
              <w:t>4. __________        __________</w:t>
            </w:r>
          </w:p>
          <w:p w14:paraId="31FF4706" w14:textId="4CE99F17" w:rsidR="00E30C86" w:rsidRDefault="00E30C86" w:rsidP="00F2191B">
            <w:pPr>
              <w:rPr>
                <w:rFonts w:ascii="Times New Roman" w:hAnsi="Times New Roman" w:cs="Times New Roman"/>
              </w:rPr>
            </w:pPr>
            <w:r>
              <w:rPr>
                <w:rFonts w:ascii="Times New Roman" w:hAnsi="Times New Roman" w:cs="Times New Roman"/>
              </w:rPr>
              <w:t>5. __________        __________</w:t>
            </w:r>
          </w:p>
          <w:p w14:paraId="01D5B54A" w14:textId="162F5C94" w:rsidR="00E30C86" w:rsidRPr="00E30C86" w:rsidRDefault="00E30C86" w:rsidP="00F2191B">
            <w:pPr>
              <w:rPr>
                <w:rFonts w:ascii="Times New Roman" w:hAnsi="Times New Roman" w:cs="Times New Roman"/>
              </w:rPr>
            </w:pPr>
          </w:p>
        </w:tc>
      </w:tr>
      <w:tr w:rsidR="008F697B" w14:paraId="5CC6C927" w14:textId="7E98910D" w:rsidTr="0073514D">
        <w:tc>
          <w:tcPr>
            <w:tcW w:w="1908" w:type="dxa"/>
            <w:vAlign w:val="center"/>
          </w:tcPr>
          <w:p w14:paraId="67640393" w14:textId="25D1B60A" w:rsidR="008F697B" w:rsidRDefault="008F697B" w:rsidP="00F2191B">
            <w:pPr>
              <w:rPr>
                <w:rFonts w:ascii="Times New Roman" w:hAnsi="Times New Roman" w:cs="Times New Roman"/>
              </w:rPr>
            </w:pPr>
            <w:r>
              <w:rPr>
                <w:rFonts w:ascii="Times New Roman" w:hAnsi="Times New Roman" w:cs="Times New Roman"/>
              </w:rPr>
              <w:t xml:space="preserve">3.0 </w:t>
            </w:r>
          </w:p>
          <w:p w14:paraId="346F7A87" w14:textId="02EA14B8" w:rsidR="008F697B" w:rsidRDefault="008F697B" w:rsidP="00F2191B">
            <w:pPr>
              <w:rPr>
                <w:rFonts w:ascii="Times New Roman" w:hAnsi="Times New Roman" w:cs="Times New Roman"/>
              </w:rPr>
            </w:pPr>
            <w:r>
              <w:rPr>
                <w:rFonts w:ascii="Times New Roman" w:hAnsi="Times New Roman" w:cs="Times New Roman"/>
              </w:rPr>
              <w:t>Log in to Google+</w:t>
            </w:r>
          </w:p>
        </w:tc>
        <w:tc>
          <w:tcPr>
            <w:tcW w:w="2700" w:type="dxa"/>
            <w:vAlign w:val="center"/>
          </w:tcPr>
          <w:p w14:paraId="33BC604A" w14:textId="7405F4D0" w:rsidR="008F697B" w:rsidRDefault="008F697B" w:rsidP="00F2191B">
            <w:pPr>
              <w:rPr>
                <w:rFonts w:ascii="Times New Roman" w:hAnsi="Times New Roman" w:cs="Times New Roman"/>
              </w:rPr>
            </w:pPr>
            <w:r>
              <w:rPr>
                <w:rFonts w:ascii="Times New Roman" w:hAnsi="Times New Roman" w:cs="Times New Roman"/>
              </w:rPr>
              <w:t>The student will be able to name the browser they are using to connect to the Internet and to list two pieces of information needed to log on to Google+.</w:t>
            </w:r>
          </w:p>
        </w:tc>
        <w:tc>
          <w:tcPr>
            <w:tcW w:w="4230" w:type="dxa"/>
            <w:vAlign w:val="center"/>
          </w:tcPr>
          <w:p w14:paraId="214FB950" w14:textId="0A84FEB8" w:rsidR="00392021" w:rsidRDefault="00392021" w:rsidP="00392021">
            <w:pPr>
              <w:rPr>
                <w:rFonts w:ascii="Times New Roman" w:hAnsi="Times New Roman" w:cs="Times New Roman"/>
                <w:i/>
              </w:rPr>
            </w:pPr>
            <w:r w:rsidRPr="008F697B">
              <w:rPr>
                <w:rFonts w:ascii="Times New Roman" w:hAnsi="Times New Roman" w:cs="Times New Roman"/>
                <w:i/>
              </w:rPr>
              <w:t>Cognitive Assessment</w:t>
            </w:r>
            <w:r>
              <w:rPr>
                <w:rFonts w:ascii="Times New Roman" w:hAnsi="Times New Roman" w:cs="Times New Roman"/>
                <w:i/>
              </w:rPr>
              <w:t>, goal-centered, Short Answer.</w:t>
            </w:r>
          </w:p>
          <w:p w14:paraId="2B2C855A" w14:textId="77777777" w:rsidR="00392021" w:rsidRDefault="00392021" w:rsidP="00392021">
            <w:pPr>
              <w:rPr>
                <w:rFonts w:ascii="Times New Roman" w:hAnsi="Times New Roman" w:cs="Times New Roman"/>
                <w:i/>
              </w:rPr>
            </w:pPr>
          </w:p>
          <w:p w14:paraId="6604A37C" w14:textId="003BE996" w:rsidR="00392021" w:rsidRDefault="00392021" w:rsidP="00392021">
            <w:pPr>
              <w:rPr>
                <w:rFonts w:ascii="Times New Roman" w:hAnsi="Times New Roman" w:cs="Times New Roman"/>
                <w:i/>
              </w:rPr>
            </w:pPr>
            <w:r>
              <w:rPr>
                <w:rFonts w:ascii="Times New Roman" w:hAnsi="Times New Roman" w:cs="Times New Roman"/>
                <w:i/>
              </w:rPr>
              <w:t xml:space="preserve">Sample </w:t>
            </w:r>
            <w:r w:rsidR="00406BD0">
              <w:rPr>
                <w:rFonts w:ascii="Times New Roman" w:hAnsi="Times New Roman" w:cs="Times New Roman"/>
                <w:i/>
              </w:rPr>
              <w:t>questions</w:t>
            </w:r>
            <w:r>
              <w:rPr>
                <w:rFonts w:ascii="Times New Roman" w:hAnsi="Times New Roman" w:cs="Times New Roman"/>
                <w:i/>
              </w:rPr>
              <w:t>:</w:t>
            </w:r>
          </w:p>
          <w:p w14:paraId="16E3E51A" w14:textId="77777777" w:rsidR="00055B38" w:rsidRDefault="00392021" w:rsidP="00055B38">
            <w:pPr>
              <w:pStyle w:val="ListParagraph"/>
              <w:numPr>
                <w:ilvl w:val="0"/>
                <w:numId w:val="4"/>
              </w:numPr>
              <w:ind w:left="252" w:hanging="180"/>
              <w:rPr>
                <w:rFonts w:ascii="Times New Roman" w:hAnsi="Times New Roman" w:cs="Times New Roman"/>
              </w:rPr>
            </w:pPr>
            <w:r w:rsidRPr="00392021">
              <w:rPr>
                <w:rFonts w:ascii="Times New Roman" w:hAnsi="Times New Roman" w:cs="Times New Roman"/>
              </w:rPr>
              <w:t>Name the browser you used to connect to the Internet.</w:t>
            </w:r>
          </w:p>
          <w:p w14:paraId="46F99E54" w14:textId="40E21572" w:rsidR="00392021" w:rsidRPr="00055B38" w:rsidRDefault="00392021" w:rsidP="00055B38">
            <w:pPr>
              <w:pStyle w:val="ListParagraph"/>
              <w:numPr>
                <w:ilvl w:val="0"/>
                <w:numId w:val="4"/>
              </w:numPr>
              <w:ind w:left="252" w:hanging="180"/>
              <w:rPr>
                <w:rFonts w:ascii="Times New Roman" w:hAnsi="Times New Roman" w:cs="Times New Roman"/>
              </w:rPr>
            </w:pPr>
            <w:r w:rsidRPr="00055B38">
              <w:rPr>
                <w:rFonts w:ascii="Times New Roman" w:hAnsi="Times New Roman" w:cs="Times New Roman"/>
              </w:rPr>
              <w:t>What two pieces of personal information do you need in order to log on to Google+ and why are they important?</w:t>
            </w:r>
          </w:p>
          <w:p w14:paraId="30A68918" w14:textId="77777777" w:rsidR="008F697B" w:rsidRDefault="008F697B" w:rsidP="00F2191B">
            <w:pPr>
              <w:rPr>
                <w:rFonts w:ascii="Times New Roman" w:hAnsi="Times New Roman" w:cs="Times New Roman"/>
              </w:rPr>
            </w:pPr>
          </w:p>
          <w:p w14:paraId="7FE63695" w14:textId="77777777" w:rsidR="004C69ED" w:rsidRDefault="004C69ED" w:rsidP="00F2191B">
            <w:pPr>
              <w:rPr>
                <w:rFonts w:ascii="Times New Roman" w:hAnsi="Times New Roman" w:cs="Times New Roman"/>
              </w:rPr>
            </w:pPr>
          </w:p>
          <w:p w14:paraId="7FF6D5A6" w14:textId="77777777" w:rsidR="0039110E" w:rsidRDefault="0039110E" w:rsidP="00F2191B">
            <w:pPr>
              <w:rPr>
                <w:rFonts w:ascii="Times New Roman" w:hAnsi="Times New Roman" w:cs="Times New Roman"/>
              </w:rPr>
            </w:pPr>
          </w:p>
          <w:p w14:paraId="3E01A744" w14:textId="77777777" w:rsidR="004C69ED" w:rsidRDefault="004C69ED" w:rsidP="00F2191B">
            <w:pPr>
              <w:rPr>
                <w:rFonts w:ascii="Times New Roman" w:hAnsi="Times New Roman" w:cs="Times New Roman"/>
              </w:rPr>
            </w:pPr>
          </w:p>
        </w:tc>
      </w:tr>
      <w:tr w:rsidR="008F697B" w14:paraId="607F32BB" w14:textId="607A9E2A" w:rsidTr="0073514D">
        <w:tc>
          <w:tcPr>
            <w:tcW w:w="1908" w:type="dxa"/>
            <w:vAlign w:val="center"/>
          </w:tcPr>
          <w:p w14:paraId="6929830D" w14:textId="713BC69E" w:rsidR="008F697B" w:rsidRDefault="008F697B" w:rsidP="00F2191B">
            <w:pPr>
              <w:rPr>
                <w:rFonts w:ascii="Times New Roman" w:hAnsi="Times New Roman" w:cs="Times New Roman"/>
              </w:rPr>
            </w:pPr>
            <w:r>
              <w:rPr>
                <w:rFonts w:ascii="Times New Roman" w:hAnsi="Times New Roman" w:cs="Times New Roman"/>
              </w:rPr>
              <w:t xml:space="preserve">4.0 </w:t>
            </w:r>
          </w:p>
          <w:p w14:paraId="511FC7F1" w14:textId="78956A01" w:rsidR="008F697B" w:rsidRDefault="008F697B" w:rsidP="00F2191B">
            <w:pPr>
              <w:rPr>
                <w:rFonts w:ascii="Times New Roman" w:hAnsi="Times New Roman" w:cs="Times New Roman"/>
              </w:rPr>
            </w:pPr>
            <w:r>
              <w:rPr>
                <w:rFonts w:ascii="Times New Roman" w:hAnsi="Times New Roman" w:cs="Times New Roman"/>
              </w:rPr>
              <w:t>Create an event</w:t>
            </w:r>
          </w:p>
        </w:tc>
        <w:tc>
          <w:tcPr>
            <w:tcW w:w="2700" w:type="dxa"/>
            <w:vAlign w:val="center"/>
          </w:tcPr>
          <w:p w14:paraId="4B463C2C" w14:textId="2E754F2D" w:rsidR="008F697B" w:rsidRDefault="008F697B" w:rsidP="00055B38">
            <w:pPr>
              <w:rPr>
                <w:rFonts w:ascii="Times New Roman" w:hAnsi="Times New Roman" w:cs="Times New Roman"/>
              </w:rPr>
            </w:pPr>
            <w:r>
              <w:rPr>
                <w:rFonts w:ascii="Times New Roman" w:hAnsi="Times New Roman" w:cs="Times New Roman"/>
              </w:rPr>
              <w:t xml:space="preserve">The student will be able to </w:t>
            </w:r>
            <w:r w:rsidR="00055B38">
              <w:rPr>
                <w:rFonts w:ascii="Times New Roman" w:hAnsi="Times New Roman" w:cs="Times New Roman"/>
              </w:rPr>
              <w:t>compare</w:t>
            </w:r>
            <w:r>
              <w:rPr>
                <w:rFonts w:ascii="Times New Roman" w:hAnsi="Times New Roman" w:cs="Times New Roman"/>
              </w:rPr>
              <w:t xml:space="preserve"> the differences and benefits </w:t>
            </w:r>
            <w:r w:rsidR="00055B38">
              <w:rPr>
                <w:rFonts w:ascii="Times New Roman" w:hAnsi="Times New Roman" w:cs="Times New Roman"/>
              </w:rPr>
              <w:t xml:space="preserve">of </w:t>
            </w:r>
            <w:r>
              <w:rPr>
                <w:rFonts w:ascii="Times New Roman" w:hAnsi="Times New Roman" w:cs="Times New Roman"/>
              </w:rPr>
              <w:t>Google+ “hangout” event</w:t>
            </w:r>
            <w:r w:rsidR="00055B38">
              <w:rPr>
                <w:rFonts w:ascii="Times New Roman" w:hAnsi="Times New Roman" w:cs="Times New Roman"/>
              </w:rPr>
              <w:t>s</w:t>
            </w:r>
            <w:r>
              <w:rPr>
                <w:rFonts w:ascii="Times New Roman" w:hAnsi="Times New Roman" w:cs="Times New Roman"/>
              </w:rPr>
              <w:t xml:space="preserve"> </w:t>
            </w:r>
            <w:r w:rsidR="00055B38">
              <w:rPr>
                <w:rFonts w:ascii="Times New Roman" w:hAnsi="Times New Roman" w:cs="Times New Roman"/>
              </w:rPr>
              <w:t>with</w:t>
            </w:r>
            <w:r>
              <w:rPr>
                <w:rFonts w:ascii="Times New Roman" w:hAnsi="Times New Roman" w:cs="Times New Roman"/>
              </w:rPr>
              <w:t xml:space="preserve"> other types of events offered by Google+.</w:t>
            </w:r>
          </w:p>
        </w:tc>
        <w:tc>
          <w:tcPr>
            <w:tcW w:w="4230" w:type="dxa"/>
            <w:vAlign w:val="center"/>
          </w:tcPr>
          <w:p w14:paraId="294BB4DA" w14:textId="4EDF8E64" w:rsidR="00055B38" w:rsidRDefault="00055B38" w:rsidP="00F2191B">
            <w:pPr>
              <w:rPr>
                <w:rFonts w:ascii="Times New Roman" w:hAnsi="Times New Roman" w:cs="Times New Roman"/>
                <w:i/>
              </w:rPr>
            </w:pPr>
            <w:r w:rsidRPr="008F697B">
              <w:rPr>
                <w:rFonts w:ascii="Times New Roman" w:hAnsi="Times New Roman" w:cs="Times New Roman"/>
                <w:i/>
              </w:rPr>
              <w:t>Cognitive Assessment</w:t>
            </w:r>
            <w:r w:rsidR="00995B5F">
              <w:rPr>
                <w:rFonts w:ascii="Times New Roman" w:hAnsi="Times New Roman" w:cs="Times New Roman"/>
                <w:i/>
              </w:rPr>
              <w:t>, learner-centered, e</w:t>
            </w:r>
            <w:r>
              <w:rPr>
                <w:rFonts w:ascii="Times New Roman" w:hAnsi="Times New Roman" w:cs="Times New Roman"/>
                <w:i/>
              </w:rPr>
              <w:t>ssay</w:t>
            </w:r>
            <w:r w:rsidR="00995B5F">
              <w:rPr>
                <w:rFonts w:ascii="Times New Roman" w:hAnsi="Times New Roman" w:cs="Times New Roman"/>
                <w:i/>
              </w:rPr>
              <w:t xml:space="preserve"> response</w:t>
            </w:r>
            <w:r>
              <w:rPr>
                <w:rFonts w:ascii="Times New Roman" w:hAnsi="Times New Roman" w:cs="Times New Roman"/>
                <w:i/>
              </w:rPr>
              <w:t>.</w:t>
            </w:r>
          </w:p>
          <w:p w14:paraId="5865D5ED" w14:textId="77777777" w:rsidR="00055B38" w:rsidRDefault="00055B38" w:rsidP="00F2191B">
            <w:pPr>
              <w:rPr>
                <w:rFonts w:ascii="Times New Roman" w:hAnsi="Times New Roman" w:cs="Times New Roman"/>
                <w:i/>
              </w:rPr>
            </w:pPr>
          </w:p>
          <w:p w14:paraId="656B34A2" w14:textId="6F65F4E5" w:rsidR="00055B38" w:rsidRPr="00055B38" w:rsidRDefault="00055B38" w:rsidP="00F2191B">
            <w:pPr>
              <w:rPr>
                <w:rFonts w:ascii="Times New Roman" w:hAnsi="Times New Roman" w:cs="Times New Roman"/>
                <w:i/>
              </w:rPr>
            </w:pPr>
            <w:r w:rsidRPr="00055B38">
              <w:rPr>
                <w:rFonts w:ascii="Times New Roman" w:hAnsi="Times New Roman" w:cs="Times New Roman"/>
                <w:i/>
              </w:rPr>
              <w:t xml:space="preserve">Sample </w:t>
            </w:r>
            <w:r w:rsidR="00406BD0">
              <w:rPr>
                <w:rFonts w:ascii="Times New Roman" w:hAnsi="Times New Roman" w:cs="Times New Roman"/>
                <w:i/>
              </w:rPr>
              <w:t>questions</w:t>
            </w:r>
            <w:r w:rsidRPr="00055B38">
              <w:rPr>
                <w:rFonts w:ascii="Times New Roman" w:hAnsi="Times New Roman" w:cs="Times New Roman"/>
                <w:i/>
              </w:rPr>
              <w:t xml:space="preserve">: </w:t>
            </w:r>
          </w:p>
          <w:p w14:paraId="592ADD09" w14:textId="7BD8E680" w:rsidR="008F697B" w:rsidRPr="00055B38" w:rsidRDefault="00055B38" w:rsidP="00055B38">
            <w:pPr>
              <w:pStyle w:val="ListParagraph"/>
              <w:numPr>
                <w:ilvl w:val="0"/>
                <w:numId w:val="5"/>
              </w:numPr>
              <w:ind w:left="252" w:hanging="180"/>
              <w:rPr>
                <w:rFonts w:ascii="Times New Roman" w:hAnsi="Times New Roman" w:cs="Times New Roman"/>
              </w:rPr>
            </w:pPr>
            <w:r w:rsidRPr="00055B38">
              <w:rPr>
                <w:rFonts w:ascii="Times New Roman" w:hAnsi="Times New Roman" w:cs="Times New Roman"/>
              </w:rPr>
              <w:t>What are the different kinds of events you can create with Google+</w:t>
            </w:r>
          </w:p>
          <w:p w14:paraId="6CA5DD3A" w14:textId="77777777" w:rsidR="00055B38" w:rsidRPr="00055B38" w:rsidRDefault="00055B38" w:rsidP="00055B38">
            <w:pPr>
              <w:pStyle w:val="ListParagraph"/>
              <w:numPr>
                <w:ilvl w:val="0"/>
                <w:numId w:val="5"/>
              </w:numPr>
              <w:ind w:left="252" w:hanging="180"/>
              <w:rPr>
                <w:rFonts w:ascii="Times New Roman" w:hAnsi="Times New Roman" w:cs="Times New Roman"/>
              </w:rPr>
            </w:pPr>
            <w:r w:rsidRPr="00055B38">
              <w:rPr>
                <w:rFonts w:ascii="Times New Roman" w:hAnsi="Times New Roman" w:cs="Times New Roman"/>
              </w:rPr>
              <w:t>What makes a “hangout” event different from the others?</w:t>
            </w:r>
          </w:p>
          <w:p w14:paraId="440BC2FF" w14:textId="3E18D2C1" w:rsidR="00055B38" w:rsidRPr="00055B38" w:rsidRDefault="00055B38" w:rsidP="00055B38">
            <w:pPr>
              <w:pStyle w:val="ListParagraph"/>
              <w:numPr>
                <w:ilvl w:val="0"/>
                <w:numId w:val="5"/>
              </w:numPr>
              <w:ind w:left="252" w:hanging="180"/>
              <w:rPr>
                <w:rFonts w:ascii="Times New Roman" w:hAnsi="Times New Roman" w:cs="Times New Roman"/>
              </w:rPr>
            </w:pPr>
            <w:r>
              <w:rPr>
                <w:rFonts w:ascii="Times New Roman" w:hAnsi="Times New Roman" w:cs="Times New Roman"/>
              </w:rPr>
              <w:t>What are the benefits of</w:t>
            </w:r>
            <w:r w:rsidRPr="00055B38">
              <w:rPr>
                <w:rFonts w:ascii="Times New Roman" w:hAnsi="Times New Roman" w:cs="Times New Roman"/>
              </w:rPr>
              <w:t xml:space="preserve"> a “hangout” event?</w:t>
            </w:r>
          </w:p>
          <w:p w14:paraId="5B128F84" w14:textId="7ED24317" w:rsidR="00055B38" w:rsidRPr="00055B38" w:rsidRDefault="00055B38" w:rsidP="00055B38">
            <w:pPr>
              <w:pStyle w:val="ListParagraph"/>
              <w:numPr>
                <w:ilvl w:val="0"/>
                <w:numId w:val="5"/>
              </w:numPr>
              <w:ind w:left="252" w:hanging="180"/>
              <w:rPr>
                <w:rFonts w:ascii="Times New Roman" w:hAnsi="Times New Roman" w:cs="Times New Roman"/>
              </w:rPr>
            </w:pPr>
            <w:r w:rsidRPr="00055B38">
              <w:rPr>
                <w:rFonts w:ascii="Times New Roman" w:hAnsi="Times New Roman" w:cs="Times New Roman"/>
              </w:rPr>
              <w:t>Why is a “hangout” event best for your study group?</w:t>
            </w:r>
          </w:p>
        </w:tc>
      </w:tr>
      <w:tr w:rsidR="008F697B" w14:paraId="11C0EAB7" w14:textId="7218A81F" w:rsidTr="0073514D">
        <w:tc>
          <w:tcPr>
            <w:tcW w:w="1908" w:type="dxa"/>
            <w:vAlign w:val="center"/>
          </w:tcPr>
          <w:p w14:paraId="1710A8DE" w14:textId="5CCF0909" w:rsidR="008F697B" w:rsidRDefault="008F697B" w:rsidP="00F2191B">
            <w:pPr>
              <w:rPr>
                <w:rFonts w:ascii="Times New Roman" w:hAnsi="Times New Roman" w:cs="Times New Roman"/>
              </w:rPr>
            </w:pPr>
            <w:r>
              <w:rPr>
                <w:rFonts w:ascii="Times New Roman" w:hAnsi="Times New Roman" w:cs="Times New Roman"/>
              </w:rPr>
              <w:t xml:space="preserve">5.0 </w:t>
            </w:r>
          </w:p>
          <w:p w14:paraId="0ACA2C78" w14:textId="752B13E7" w:rsidR="008F697B" w:rsidRDefault="008F697B" w:rsidP="00F2191B">
            <w:pPr>
              <w:rPr>
                <w:rFonts w:ascii="Times New Roman" w:hAnsi="Times New Roman" w:cs="Times New Roman"/>
              </w:rPr>
            </w:pPr>
            <w:r>
              <w:rPr>
                <w:rFonts w:ascii="Times New Roman" w:hAnsi="Times New Roman" w:cs="Times New Roman"/>
              </w:rPr>
              <w:t>Enter date and time for the event</w:t>
            </w:r>
          </w:p>
        </w:tc>
        <w:tc>
          <w:tcPr>
            <w:tcW w:w="2700" w:type="dxa"/>
            <w:vAlign w:val="center"/>
          </w:tcPr>
          <w:p w14:paraId="0918A6BA" w14:textId="3E044F7F" w:rsidR="008F697B" w:rsidRDefault="008F697B" w:rsidP="00F2191B">
            <w:pPr>
              <w:rPr>
                <w:rFonts w:ascii="Times New Roman" w:hAnsi="Times New Roman" w:cs="Times New Roman"/>
              </w:rPr>
            </w:pPr>
            <w:r>
              <w:rPr>
                <w:rFonts w:ascii="Times New Roman" w:hAnsi="Times New Roman" w:cs="Times New Roman"/>
              </w:rPr>
              <w:t xml:space="preserve">The student will send an invitation to him/herself as confirmation that the event has been scheduled on the date and time intended.  </w:t>
            </w:r>
          </w:p>
        </w:tc>
        <w:tc>
          <w:tcPr>
            <w:tcW w:w="4230" w:type="dxa"/>
            <w:vAlign w:val="center"/>
          </w:tcPr>
          <w:p w14:paraId="0073A364" w14:textId="77777777" w:rsidR="008F697B" w:rsidRPr="00CE2DC8" w:rsidRDefault="007F41BE" w:rsidP="00F2191B">
            <w:pPr>
              <w:rPr>
                <w:rFonts w:ascii="Times New Roman" w:hAnsi="Times New Roman" w:cs="Times New Roman"/>
                <w:i/>
              </w:rPr>
            </w:pPr>
            <w:r w:rsidRPr="00CE2DC8">
              <w:rPr>
                <w:rFonts w:ascii="Times New Roman" w:hAnsi="Times New Roman" w:cs="Times New Roman"/>
                <w:i/>
              </w:rPr>
              <w:t xml:space="preserve">Psychomotor Assessment, </w:t>
            </w:r>
            <w:r w:rsidR="00CE2DC8" w:rsidRPr="00CE2DC8">
              <w:rPr>
                <w:rFonts w:ascii="Times New Roman" w:hAnsi="Times New Roman" w:cs="Times New Roman"/>
                <w:i/>
              </w:rPr>
              <w:t>goal-centered, completion checklist.</w:t>
            </w:r>
          </w:p>
          <w:p w14:paraId="64A17DAD" w14:textId="77777777" w:rsidR="00CE2DC8" w:rsidRPr="00CE2DC8" w:rsidRDefault="00CE2DC8" w:rsidP="00F2191B">
            <w:pPr>
              <w:rPr>
                <w:rFonts w:ascii="Times New Roman" w:hAnsi="Times New Roman" w:cs="Times New Roman"/>
                <w:i/>
              </w:rPr>
            </w:pPr>
          </w:p>
          <w:p w14:paraId="3E63FC01" w14:textId="14EDE7CB" w:rsidR="00CE2DC8" w:rsidRDefault="00CE2DC8" w:rsidP="00F2191B">
            <w:pPr>
              <w:rPr>
                <w:rFonts w:ascii="Times New Roman" w:hAnsi="Times New Roman" w:cs="Times New Roman"/>
                <w:i/>
              </w:rPr>
            </w:pPr>
            <w:r w:rsidRPr="00CE2DC8">
              <w:rPr>
                <w:rFonts w:ascii="Times New Roman" w:hAnsi="Times New Roman" w:cs="Times New Roman"/>
                <w:i/>
              </w:rPr>
              <w:t>Sample instrument:</w:t>
            </w:r>
          </w:p>
          <w:p w14:paraId="01B6D784" w14:textId="77777777" w:rsidR="00CE2DC8" w:rsidRDefault="00CE2DC8" w:rsidP="00F2191B">
            <w:pPr>
              <w:rPr>
                <w:rFonts w:ascii="Times New Roman" w:hAnsi="Times New Roman" w:cs="Times New Roman"/>
              </w:rPr>
            </w:pPr>
            <w:r>
              <w:rPr>
                <w:rFonts w:ascii="Times New Roman" w:hAnsi="Times New Roman" w:cs="Times New Roman"/>
              </w:rPr>
              <w:t>Completed:</w:t>
            </w:r>
          </w:p>
          <w:p w14:paraId="1CC77CB2" w14:textId="06E5E698" w:rsidR="00CE2DC8" w:rsidRPr="00CE2DC8" w:rsidRDefault="00CE2DC8" w:rsidP="00CE2DC8">
            <w:pPr>
              <w:pStyle w:val="ListParagraph"/>
              <w:numPr>
                <w:ilvl w:val="0"/>
                <w:numId w:val="3"/>
              </w:numPr>
              <w:rPr>
                <w:rFonts w:ascii="Times New Roman" w:hAnsi="Times New Roman" w:cs="Times New Roman"/>
              </w:rPr>
            </w:pPr>
            <w:r w:rsidRPr="00CE2DC8">
              <w:rPr>
                <w:rFonts w:ascii="Times New Roman" w:hAnsi="Times New Roman" w:cs="Times New Roman"/>
              </w:rPr>
              <w:t xml:space="preserve">Month  </w:t>
            </w:r>
          </w:p>
          <w:p w14:paraId="34E06656" w14:textId="77777777" w:rsidR="00CE2DC8" w:rsidRPr="00CE2DC8" w:rsidRDefault="00CE2DC8" w:rsidP="00CE2DC8">
            <w:pPr>
              <w:pStyle w:val="ListParagraph"/>
              <w:numPr>
                <w:ilvl w:val="0"/>
                <w:numId w:val="3"/>
              </w:numPr>
              <w:rPr>
                <w:rFonts w:ascii="Times New Roman" w:hAnsi="Times New Roman" w:cs="Times New Roman"/>
              </w:rPr>
            </w:pPr>
            <w:r w:rsidRPr="00CE2DC8">
              <w:rPr>
                <w:rFonts w:ascii="Times New Roman" w:hAnsi="Times New Roman" w:cs="Times New Roman"/>
              </w:rPr>
              <w:t>Date</w:t>
            </w:r>
          </w:p>
          <w:p w14:paraId="36F6A00E" w14:textId="0D188BC6" w:rsidR="00CE2DC8" w:rsidRPr="00CE2DC8" w:rsidRDefault="00CE2DC8" w:rsidP="00CE2DC8">
            <w:pPr>
              <w:pStyle w:val="ListParagraph"/>
              <w:numPr>
                <w:ilvl w:val="0"/>
                <w:numId w:val="3"/>
              </w:numPr>
              <w:rPr>
                <w:rFonts w:ascii="Times New Roman" w:hAnsi="Times New Roman" w:cs="Times New Roman"/>
              </w:rPr>
            </w:pPr>
            <w:r w:rsidRPr="00CE2DC8">
              <w:rPr>
                <w:rFonts w:ascii="Times New Roman" w:hAnsi="Times New Roman" w:cs="Times New Roman"/>
              </w:rPr>
              <w:t>Time</w:t>
            </w:r>
          </w:p>
        </w:tc>
      </w:tr>
      <w:tr w:rsidR="008F697B" w14:paraId="151B6AFF" w14:textId="2E66F70E" w:rsidTr="0073514D">
        <w:tc>
          <w:tcPr>
            <w:tcW w:w="1908" w:type="dxa"/>
            <w:vAlign w:val="center"/>
          </w:tcPr>
          <w:p w14:paraId="10A77B28" w14:textId="5E769959" w:rsidR="008F697B" w:rsidRDefault="008F697B" w:rsidP="00F2191B">
            <w:pPr>
              <w:rPr>
                <w:rFonts w:ascii="Times New Roman" w:hAnsi="Times New Roman" w:cs="Times New Roman"/>
              </w:rPr>
            </w:pPr>
            <w:r>
              <w:rPr>
                <w:rFonts w:ascii="Times New Roman" w:hAnsi="Times New Roman" w:cs="Times New Roman"/>
              </w:rPr>
              <w:t>6.0</w:t>
            </w:r>
          </w:p>
          <w:p w14:paraId="30F92A59" w14:textId="11AA3686" w:rsidR="008F697B" w:rsidRDefault="008F697B" w:rsidP="00F2191B">
            <w:pPr>
              <w:rPr>
                <w:rFonts w:ascii="Times New Roman" w:hAnsi="Times New Roman" w:cs="Times New Roman"/>
              </w:rPr>
            </w:pPr>
            <w:r>
              <w:rPr>
                <w:rFonts w:ascii="Times New Roman" w:hAnsi="Times New Roman" w:cs="Times New Roman"/>
              </w:rPr>
              <w:t>Add peers as invitees</w:t>
            </w:r>
          </w:p>
        </w:tc>
        <w:tc>
          <w:tcPr>
            <w:tcW w:w="2700" w:type="dxa"/>
            <w:vAlign w:val="center"/>
          </w:tcPr>
          <w:p w14:paraId="61DA7731" w14:textId="45EF29BC" w:rsidR="008F697B" w:rsidRDefault="008F697B" w:rsidP="00F2191B">
            <w:pPr>
              <w:rPr>
                <w:rFonts w:ascii="Times New Roman" w:hAnsi="Times New Roman" w:cs="Times New Roman"/>
              </w:rPr>
            </w:pPr>
            <w:r>
              <w:rPr>
                <w:rFonts w:ascii="Times New Roman" w:hAnsi="Times New Roman" w:cs="Times New Roman"/>
              </w:rPr>
              <w:t>Student will be able to compare names and email addresses from the original list created from step 2.1 to the names and email addresses of invited peers from the Google+ event window.  These lists should correspond exactly.  If they do not, a reason must be given.</w:t>
            </w:r>
          </w:p>
        </w:tc>
        <w:tc>
          <w:tcPr>
            <w:tcW w:w="4230" w:type="dxa"/>
            <w:vAlign w:val="center"/>
          </w:tcPr>
          <w:p w14:paraId="6E929B5E" w14:textId="7A80DC57" w:rsidR="00995B5F" w:rsidRDefault="00995B5F" w:rsidP="00995B5F">
            <w:pPr>
              <w:rPr>
                <w:rFonts w:ascii="Times New Roman" w:hAnsi="Times New Roman" w:cs="Times New Roman"/>
                <w:i/>
              </w:rPr>
            </w:pPr>
            <w:r w:rsidRPr="008F697B">
              <w:rPr>
                <w:rFonts w:ascii="Times New Roman" w:hAnsi="Times New Roman" w:cs="Times New Roman"/>
                <w:i/>
              </w:rPr>
              <w:t>Cognitive Assessment</w:t>
            </w:r>
            <w:r>
              <w:rPr>
                <w:rFonts w:ascii="Times New Roman" w:hAnsi="Times New Roman" w:cs="Times New Roman"/>
                <w:i/>
              </w:rPr>
              <w:t>, goal-centered, checklist/questionnaire.</w:t>
            </w:r>
          </w:p>
          <w:p w14:paraId="095F697A" w14:textId="77777777" w:rsidR="00995B5F" w:rsidRDefault="00995B5F" w:rsidP="00F2191B">
            <w:pPr>
              <w:rPr>
                <w:rFonts w:ascii="Times New Roman" w:hAnsi="Times New Roman" w:cs="Times New Roman"/>
              </w:rPr>
            </w:pPr>
          </w:p>
          <w:p w14:paraId="0081889C" w14:textId="77777777" w:rsidR="00995B5F" w:rsidRDefault="00995B5F" w:rsidP="00F2191B">
            <w:pPr>
              <w:rPr>
                <w:rFonts w:ascii="Times New Roman" w:hAnsi="Times New Roman" w:cs="Times New Roman"/>
              </w:rPr>
            </w:pPr>
            <w:r>
              <w:rPr>
                <w:rFonts w:ascii="Times New Roman" w:hAnsi="Times New Roman" w:cs="Times New Roman"/>
              </w:rPr>
              <w:t xml:space="preserve">Given the list of names from your initial list of invitees, were there any discrepancies?  </w:t>
            </w:r>
          </w:p>
          <w:p w14:paraId="4FAF2195" w14:textId="44F1EA92" w:rsidR="00995B5F" w:rsidRDefault="00995B5F" w:rsidP="00F2191B">
            <w:pPr>
              <w:rPr>
                <w:rFonts w:ascii="Times New Roman" w:hAnsi="Times New Roman" w:cs="Times New Roman"/>
              </w:rPr>
            </w:pPr>
            <w:r>
              <w:rPr>
                <w:rFonts w:ascii="Times New Roman" w:hAnsi="Times New Roman" w:cs="Times New Roman"/>
              </w:rPr>
              <w:t>Yes ____   (or)   No ____</w:t>
            </w:r>
          </w:p>
          <w:p w14:paraId="2C668A23" w14:textId="77777777" w:rsidR="00995B5F" w:rsidRDefault="00995B5F" w:rsidP="00F2191B">
            <w:pPr>
              <w:rPr>
                <w:rFonts w:ascii="Times New Roman" w:hAnsi="Times New Roman" w:cs="Times New Roman"/>
              </w:rPr>
            </w:pPr>
          </w:p>
          <w:p w14:paraId="241F887D" w14:textId="6DD74C53" w:rsidR="008F697B" w:rsidRDefault="00995B5F" w:rsidP="00F2191B">
            <w:pPr>
              <w:rPr>
                <w:rFonts w:ascii="Times New Roman" w:hAnsi="Times New Roman" w:cs="Times New Roman"/>
              </w:rPr>
            </w:pPr>
            <w:r>
              <w:rPr>
                <w:rFonts w:ascii="Times New Roman" w:hAnsi="Times New Roman" w:cs="Times New Roman"/>
              </w:rPr>
              <w:t>What were the discrepancies, if any (</w:t>
            </w:r>
            <w:r w:rsidRPr="00995B5F">
              <w:rPr>
                <w:rFonts w:ascii="Times New Roman" w:hAnsi="Times New Roman" w:cs="Times New Roman"/>
                <w:i/>
              </w:rPr>
              <w:t>please list</w:t>
            </w:r>
            <w:r>
              <w:rPr>
                <w:rFonts w:ascii="Times New Roman" w:hAnsi="Times New Roman" w:cs="Times New Roman"/>
              </w:rPr>
              <w:t>)?</w:t>
            </w:r>
          </w:p>
          <w:p w14:paraId="3F650B7B" w14:textId="77777777" w:rsidR="00995B5F" w:rsidRDefault="00995B5F" w:rsidP="00F2191B">
            <w:pPr>
              <w:rPr>
                <w:rFonts w:ascii="Times New Roman" w:hAnsi="Times New Roman" w:cs="Times New Roman"/>
              </w:rPr>
            </w:pPr>
          </w:p>
          <w:p w14:paraId="4C7A1509" w14:textId="6118FF82" w:rsidR="00995B5F" w:rsidRDefault="00995B5F" w:rsidP="00F2191B">
            <w:pPr>
              <w:pBdr>
                <w:top w:val="single" w:sz="12" w:space="1" w:color="auto"/>
                <w:bottom w:val="single" w:sz="12" w:space="1" w:color="auto"/>
              </w:pBdr>
              <w:rPr>
                <w:rFonts w:ascii="Times New Roman" w:hAnsi="Times New Roman" w:cs="Times New Roman"/>
              </w:rPr>
            </w:pPr>
          </w:p>
          <w:p w14:paraId="170F10DF" w14:textId="7FE64153" w:rsidR="00995B5F" w:rsidRDefault="00995B5F" w:rsidP="00F2191B">
            <w:pPr>
              <w:pBdr>
                <w:bottom w:val="single" w:sz="12" w:space="1" w:color="auto"/>
                <w:between w:val="single" w:sz="12" w:space="1" w:color="auto"/>
              </w:pBdr>
              <w:rPr>
                <w:rFonts w:ascii="Times New Roman" w:hAnsi="Times New Roman" w:cs="Times New Roman"/>
              </w:rPr>
            </w:pPr>
          </w:p>
          <w:p w14:paraId="3F208FE1" w14:textId="20D8BE4F" w:rsidR="00995B5F" w:rsidRDefault="00995B5F" w:rsidP="00F2191B">
            <w:pPr>
              <w:rPr>
                <w:rFonts w:ascii="Times New Roman" w:hAnsi="Times New Roman" w:cs="Times New Roman"/>
              </w:rPr>
            </w:pPr>
          </w:p>
        </w:tc>
      </w:tr>
      <w:tr w:rsidR="008F697B" w14:paraId="5E082911" w14:textId="77777777" w:rsidTr="0073514D">
        <w:tc>
          <w:tcPr>
            <w:tcW w:w="1908" w:type="dxa"/>
            <w:vAlign w:val="center"/>
          </w:tcPr>
          <w:p w14:paraId="3935B17F" w14:textId="3807020B" w:rsidR="008F697B" w:rsidRDefault="008F697B" w:rsidP="00F2191B">
            <w:pPr>
              <w:rPr>
                <w:rFonts w:ascii="Times New Roman" w:hAnsi="Times New Roman" w:cs="Times New Roman"/>
              </w:rPr>
            </w:pPr>
            <w:r>
              <w:rPr>
                <w:rFonts w:ascii="Times New Roman" w:hAnsi="Times New Roman" w:cs="Times New Roman"/>
              </w:rPr>
              <w:t>7.0</w:t>
            </w:r>
          </w:p>
          <w:p w14:paraId="049CE189" w14:textId="428129A9" w:rsidR="008F697B" w:rsidRDefault="008F697B" w:rsidP="00F2191B">
            <w:pPr>
              <w:rPr>
                <w:rFonts w:ascii="Times New Roman" w:hAnsi="Times New Roman" w:cs="Times New Roman"/>
              </w:rPr>
            </w:pPr>
            <w:r>
              <w:rPr>
                <w:rFonts w:ascii="Times New Roman" w:hAnsi="Times New Roman" w:cs="Times New Roman"/>
              </w:rPr>
              <w:t>Send invitation</w:t>
            </w:r>
          </w:p>
        </w:tc>
        <w:tc>
          <w:tcPr>
            <w:tcW w:w="2700" w:type="dxa"/>
            <w:vAlign w:val="center"/>
          </w:tcPr>
          <w:p w14:paraId="1184F194" w14:textId="7DA6B21C" w:rsidR="008F697B" w:rsidRDefault="008F697B" w:rsidP="00F2191B">
            <w:pPr>
              <w:rPr>
                <w:rFonts w:ascii="Times New Roman" w:hAnsi="Times New Roman" w:cs="Times New Roman"/>
              </w:rPr>
            </w:pPr>
            <w:r>
              <w:rPr>
                <w:rFonts w:ascii="Times New Roman" w:hAnsi="Times New Roman" w:cs="Times New Roman"/>
              </w:rPr>
              <w:t>Student will be able to compare the invitation status of peers to the list of people on the event page of Google+.   The list will keep a running count of the invitees who have responded to the invitation and who have not.  This list should correspond with the original list created from step 2.1.</w:t>
            </w:r>
          </w:p>
        </w:tc>
        <w:tc>
          <w:tcPr>
            <w:tcW w:w="4230" w:type="dxa"/>
            <w:vAlign w:val="center"/>
          </w:tcPr>
          <w:p w14:paraId="11CCE9B2" w14:textId="77777777" w:rsidR="00406BD0" w:rsidRDefault="00406BD0" w:rsidP="00F2191B">
            <w:pPr>
              <w:rPr>
                <w:rFonts w:ascii="Times New Roman" w:hAnsi="Times New Roman" w:cs="Times New Roman"/>
                <w:i/>
              </w:rPr>
            </w:pPr>
            <w:r w:rsidRPr="008F697B">
              <w:rPr>
                <w:rFonts w:ascii="Times New Roman" w:hAnsi="Times New Roman" w:cs="Times New Roman"/>
                <w:i/>
              </w:rPr>
              <w:t>Cognitive Assessment</w:t>
            </w:r>
            <w:r>
              <w:rPr>
                <w:rFonts w:ascii="Times New Roman" w:hAnsi="Times New Roman" w:cs="Times New Roman"/>
                <w:i/>
              </w:rPr>
              <w:t>, learner-centered, questionnaire.</w:t>
            </w:r>
          </w:p>
          <w:p w14:paraId="6D50BC2A" w14:textId="77777777" w:rsidR="00406BD0" w:rsidRDefault="00406BD0" w:rsidP="00F2191B">
            <w:pPr>
              <w:rPr>
                <w:rFonts w:ascii="Times New Roman" w:hAnsi="Times New Roman" w:cs="Times New Roman"/>
                <w:i/>
              </w:rPr>
            </w:pPr>
          </w:p>
          <w:p w14:paraId="528871C9" w14:textId="10DD4D5F" w:rsidR="00905B6D" w:rsidRPr="00406BD0" w:rsidRDefault="00905B6D" w:rsidP="00F2191B">
            <w:pPr>
              <w:rPr>
                <w:rFonts w:ascii="Times New Roman" w:hAnsi="Times New Roman" w:cs="Times New Roman"/>
                <w:i/>
              </w:rPr>
            </w:pPr>
            <w:r w:rsidRPr="00905B6D">
              <w:rPr>
                <w:rFonts w:ascii="Times New Roman" w:hAnsi="Times New Roman" w:cs="Times New Roman"/>
                <w:i/>
              </w:rPr>
              <w:t xml:space="preserve">Sample </w:t>
            </w:r>
            <w:r w:rsidR="00406BD0">
              <w:rPr>
                <w:rFonts w:ascii="Times New Roman" w:hAnsi="Times New Roman" w:cs="Times New Roman"/>
                <w:i/>
              </w:rPr>
              <w:t>questions</w:t>
            </w:r>
            <w:r w:rsidRPr="00905B6D">
              <w:rPr>
                <w:rFonts w:ascii="Times New Roman" w:hAnsi="Times New Roman" w:cs="Times New Roman"/>
                <w:i/>
              </w:rPr>
              <w:t>:</w:t>
            </w:r>
          </w:p>
          <w:p w14:paraId="3EED37ED" w14:textId="77777777" w:rsidR="008F697B" w:rsidRPr="00905B6D" w:rsidRDefault="00D5157E" w:rsidP="00905B6D">
            <w:pPr>
              <w:pStyle w:val="ListParagraph"/>
              <w:numPr>
                <w:ilvl w:val="0"/>
                <w:numId w:val="6"/>
              </w:numPr>
              <w:rPr>
                <w:rFonts w:ascii="Times New Roman" w:hAnsi="Times New Roman" w:cs="Times New Roman"/>
              </w:rPr>
            </w:pPr>
            <w:r w:rsidRPr="00905B6D">
              <w:rPr>
                <w:rFonts w:ascii="Times New Roman" w:hAnsi="Times New Roman" w:cs="Times New Roman"/>
              </w:rPr>
              <w:t>How many people have responded to your invitation?</w:t>
            </w:r>
          </w:p>
          <w:p w14:paraId="4E4277C5" w14:textId="66F9A737" w:rsidR="00D5157E" w:rsidRPr="00905B6D" w:rsidRDefault="00D5157E" w:rsidP="00905B6D">
            <w:pPr>
              <w:pStyle w:val="ListParagraph"/>
              <w:numPr>
                <w:ilvl w:val="0"/>
                <w:numId w:val="6"/>
              </w:numPr>
              <w:rPr>
                <w:rFonts w:ascii="Times New Roman" w:hAnsi="Times New Roman" w:cs="Times New Roman"/>
              </w:rPr>
            </w:pPr>
            <w:r w:rsidRPr="00905B6D">
              <w:rPr>
                <w:rFonts w:ascii="Times New Roman" w:hAnsi="Times New Roman" w:cs="Times New Roman"/>
              </w:rPr>
              <w:t>Of those that have responded, how many are planning to participate?</w:t>
            </w:r>
          </w:p>
          <w:p w14:paraId="04672FF9" w14:textId="77777777" w:rsidR="00905B6D" w:rsidRDefault="00D5157E" w:rsidP="00905B6D">
            <w:pPr>
              <w:pStyle w:val="ListParagraph"/>
              <w:numPr>
                <w:ilvl w:val="0"/>
                <w:numId w:val="6"/>
              </w:numPr>
              <w:rPr>
                <w:rFonts w:ascii="Times New Roman" w:hAnsi="Times New Roman" w:cs="Times New Roman"/>
              </w:rPr>
            </w:pPr>
            <w:r w:rsidRPr="00905B6D">
              <w:rPr>
                <w:rFonts w:ascii="Times New Roman" w:hAnsi="Times New Roman" w:cs="Times New Roman"/>
              </w:rPr>
              <w:t xml:space="preserve">How many people </w:t>
            </w:r>
            <w:r w:rsidR="00905B6D" w:rsidRPr="00905B6D">
              <w:rPr>
                <w:rFonts w:ascii="Times New Roman" w:hAnsi="Times New Roman" w:cs="Times New Roman"/>
              </w:rPr>
              <w:t xml:space="preserve">have responded that they will </w:t>
            </w:r>
            <w:r w:rsidR="00905B6D" w:rsidRPr="00905B6D">
              <w:rPr>
                <w:rFonts w:ascii="Times New Roman" w:hAnsi="Times New Roman" w:cs="Times New Roman"/>
                <w:i/>
              </w:rPr>
              <w:t>not</w:t>
            </w:r>
            <w:r w:rsidR="00905B6D" w:rsidRPr="00905B6D">
              <w:rPr>
                <w:rFonts w:ascii="Times New Roman" w:hAnsi="Times New Roman" w:cs="Times New Roman"/>
              </w:rPr>
              <w:t xml:space="preserve"> be able to participate?  </w:t>
            </w:r>
          </w:p>
          <w:p w14:paraId="1F2DE1D9" w14:textId="77777777" w:rsidR="00905B6D" w:rsidRDefault="00905B6D" w:rsidP="00905B6D">
            <w:pPr>
              <w:pStyle w:val="ListParagraph"/>
              <w:numPr>
                <w:ilvl w:val="0"/>
                <w:numId w:val="6"/>
              </w:numPr>
              <w:rPr>
                <w:rFonts w:ascii="Times New Roman" w:hAnsi="Times New Roman" w:cs="Times New Roman"/>
              </w:rPr>
            </w:pPr>
            <w:r w:rsidRPr="00905B6D">
              <w:rPr>
                <w:rFonts w:ascii="Times New Roman" w:hAnsi="Times New Roman" w:cs="Times New Roman"/>
              </w:rPr>
              <w:t xml:space="preserve">Of those that will not participate, did they provide an explanation as to why? </w:t>
            </w:r>
          </w:p>
          <w:p w14:paraId="34348612" w14:textId="6D03A652" w:rsidR="00D5157E" w:rsidRPr="00905B6D" w:rsidRDefault="00905B6D" w:rsidP="00905B6D">
            <w:pPr>
              <w:pStyle w:val="ListParagraph"/>
              <w:numPr>
                <w:ilvl w:val="0"/>
                <w:numId w:val="6"/>
              </w:numPr>
              <w:rPr>
                <w:rFonts w:ascii="Times New Roman" w:hAnsi="Times New Roman" w:cs="Times New Roman"/>
              </w:rPr>
            </w:pPr>
            <w:r w:rsidRPr="00905B6D">
              <w:rPr>
                <w:rFonts w:ascii="Times New Roman" w:hAnsi="Times New Roman" w:cs="Times New Roman"/>
              </w:rPr>
              <w:t>What was the reason for their decline of your invitation?</w:t>
            </w:r>
          </w:p>
        </w:tc>
      </w:tr>
    </w:tbl>
    <w:p w14:paraId="2F8825BB" w14:textId="7D2E1E63" w:rsidR="00B10E26" w:rsidRDefault="00B10E26" w:rsidP="00F2191B">
      <w:pPr>
        <w:rPr>
          <w:rFonts w:ascii="Times New Roman" w:hAnsi="Times New Roman" w:cs="Times New Roman"/>
        </w:rPr>
      </w:pPr>
    </w:p>
    <w:p w14:paraId="3DCFE75E" w14:textId="77777777" w:rsidR="00F2191B" w:rsidRPr="008048AF" w:rsidRDefault="00F2191B" w:rsidP="00F2191B">
      <w:pPr>
        <w:rPr>
          <w:rFonts w:ascii="Times New Roman" w:hAnsi="Times New Roman" w:cs="Times New Roman"/>
        </w:rPr>
      </w:pPr>
    </w:p>
    <w:p w14:paraId="0CFF8DCA" w14:textId="7A0E1D0D" w:rsidR="00BC5867" w:rsidRPr="0067371D" w:rsidRDefault="00F2191B" w:rsidP="0067371D">
      <w:pPr>
        <w:shd w:val="clear" w:color="auto" w:fill="D9D9D9" w:themeFill="background1" w:themeFillShade="D9"/>
        <w:rPr>
          <w:rFonts w:ascii="Times New Roman" w:hAnsi="Times New Roman" w:cs="Times New Roman"/>
        </w:rPr>
      </w:pPr>
      <w:r w:rsidRPr="008048AF">
        <w:rPr>
          <w:rFonts w:ascii="Times New Roman" w:hAnsi="Times New Roman" w:cs="Times New Roman"/>
        </w:rPr>
        <w:t xml:space="preserve">4. </w:t>
      </w:r>
      <w:r w:rsidRPr="00906B28">
        <w:rPr>
          <w:rFonts w:ascii="Times New Roman" w:hAnsi="Times New Roman" w:cs="Times New Roman"/>
        </w:rPr>
        <w:t>Instructional Strategy</w:t>
      </w:r>
      <w:r>
        <w:rPr>
          <w:rFonts w:ascii="Times New Roman" w:hAnsi="Times New Roman" w:cs="Times New Roman"/>
        </w:rPr>
        <w:t xml:space="preserve">  </w:t>
      </w:r>
    </w:p>
    <w:p w14:paraId="1468AAE3" w14:textId="77777777" w:rsidR="00BC5867" w:rsidRDefault="00BC5867" w:rsidP="00C61098">
      <w:pPr>
        <w:rPr>
          <w:rFonts w:ascii="Times New Roman" w:hAnsi="Times New Roman" w:cs="Times New Roman"/>
        </w:rPr>
      </w:pPr>
    </w:p>
    <w:p w14:paraId="1B8ACFFF" w14:textId="00BEB94D" w:rsidR="00985C5C" w:rsidRDefault="00985C5C" w:rsidP="0024029C">
      <w:pPr>
        <w:jc w:val="center"/>
        <w:rPr>
          <w:rFonts w:ascii="Times New Roman" w:hAnsi="Times New Roman" w:cs="Times New Roman"/>
          <w:b/>
        </w:rPr>
      </w:pPr>
      <w:r>
        <w:rPr>
          <w:rFonts w:ascii="Times New Roman" w:hAnsi="Times New Roman" w:cs="Times New Roman"/>
          <w:b/>
        </w:rPr>
        <w:t>Summary</w:t>
      </w:r>
    </w:p>
    <w:p w14:paraId="5245A6D6" w14:textId="77777777" w:rsidR="000B6C81" w:rsidRPr="000B6C81" w:rsidRDefault="000B6C81" w:rsidP="00C61098">
      <w:pPr>
        <w:rPr>
          <w:rFonts w:ascii="Times New Roman" w:hAnsi="Times New Roman"/>
          <w:i/>
        </w:rPr>
      </w:pPr>
      <w:r w:rsidRPr="000B6C81">
        <w:rPr>
          <w:rFonts w:ascii="Times New Roman" w:hAnsi="Times New Roman"/>
          <w:i/>
        </w:rPr>
        <w:t>Goal</w:t>
      </w:r>
    </w:p>
    <w:p w14:paraId="533B0DBC" w14:textId="5534E910" w:rsidR="00985C5C" w:rsidRDefault="00845D04" w:rsidP="00C61098">
      <w:pPr>
        <w:rPr>
          <w:rFonts w:ascii="Times New Roman" w:hAnsi="Times New Roman"/>
        </w:rPr>
      </w:pPr>
      <w:r>
        <w:rPr>
          <w:rFonts w:ascii="Times New Roman" w:hAnsi="Times New Roman"/>
        </w:rPr>
        <w:t>Students will g</w:t>
      </w:r>
      <w:r w:rsidR="000B6C81" w:rsidRPr="000D431D">
        <w:rPr>
          <w:rFonts w:ascii="Times New Roman" w:hAnsi="Times New Roman"/>
        </w:rPr>
        <w:t>enerate an “online hangout” event in Google+ inviting fellow classmates to discuss study topics, compare class notes and share best practices in study methods.</w:t>
      </w:r>
      <w:r>
        <w:rPr>
          <w:rFonts w:ascii="Times New Roman" w:hAnsi="Times New Roman"/>
        </w:rPr>
        <w:t xml:space="preserve">  This is a</w:t>
      </w:r>
      <w:r w:rsidR="00021EE8">
        <w:rPr>
          <w:rFonts w:ascii="Times New Roman" w:hAnsi="Times New Roman"/>
        </w:rPr>
        <w:t>n intellectual as well as a</w:t>
      </w:r>
      <w:r>
        <w:rPr>
          <w:rFonts w:ascii="Times New Roman" w:hAnsi="Times New Roman"/>
        </w:rPr>
        <w:t xml:space="preserve"> psychomotor learning objective and contains sub-steps that are cognitive and intellectual in nature as well.</w:t>
      </w:r>
    </w:p>
    <w:p w14:paraId="2BBEA7DA" w14:textId="77777777" w:rsidR="0031022E" w:rsidRDefault="0031022E" w:rsidP="00C61098">
      <w:pPr>
        <w:rPr>
          <w:rFonts w:ascii="Times New Roman" w:hAnsi="Times New Roman"/>
        </w:rPr>
      </w:pPr>
    </w:p>
    <w:p w14:paraId="32208A0B" w14:textId="77777777" w:rsidR="00845D04" w:rsidRDefault="0031022E" w:rsidP="00845D04">
      <w:pPr>
        <w:rPr>
          <w:rFonts w:ascii="Times New Roman" w:hAnsi="Times New Roman"/>
          <w:i/>
        </w:rPr>
      </w:pPr>
      <w:r>
        <w:rPr>
          <w:rFonts w:ascii="Times New Roman" w:hAnsi="Times New Roman"/>
          <w:i/>
        </w:rPr>
        <w:t>Context</w:t>
      </w:r>
    </w:p>
    <w:p w14:paraId="282B8BDC" w14:textId="77777777" w:rsidR="00B979F7" w:rsidRPr="00B979F7" w:rsidRDefault="00845D04" w:rsidP="00B979F7">
      <w:pPr>
        <w:rPr>
          <w:rFonts w:ascii="Times New Roman" w:hAnsi="Times New Roman" w:cs="Times New Roman"/>
        </w:rPr>
      </w:pPr>
      <w:r w:rsidRPr="00B979F7">
        <w:rPr>
          <w:rFonts w:ascii="Times New Roman" w:hAnsi="Times New Roman"/>
        </w:rPr>
        <w:t>The i</w:t>
      </w:r>
      <w:r w:rsidRPr="00B979F7">
        <w:rPr>
          <w:rFonts w:ascii="Times New Roman" w:hAnsi="Times New Roman" w:cs="Times New Roman"/>
        </w:rPr>
        <w:t>nitial instruction and validation of goals will take place in class.</w:t>
      </w:r>
      <w:r w:rsidR="00B979F7" w:rsidRPr="00B979F7">
        <w:rPr>
          <w:rFonts w:ascii="Times New Roman" w:hAnsi="Times New Roman" w:cs="Times New Roman"/>
        </w:rPr>
        <w:t xml:space="preserve">  The final goal of the instruction will take place outside of class and outside of school hours. </w:t>
      </w:r>
      <w:r w:rsidR="00B979F7" w:rsidRPr="00B979F7">
        <w:rPr>
          <w:rFonts w:ascii="Times New Roman" w:hAnsi="Times New Roman"/>
        </w:rPr>
        <w:t xml:space="preserve"> </w:t>
      </w:r>
      <w:r w:rsidR="00B979F7" w:rsidRPr="00B979F7">
        <w:rPr>
          <w:rFonts w:ascii="Times New Roman" w:hAnsi="Times New Roman" w:cs="Times New Roman"/>
        </w:rPr>
        <w:t>Total in-class instruction, set-up and follow-through should be completed in one hour.</w:t>
      </w:r>
    </w:p>
    <w:p w14:paraId="5FD5E538" w14:textId="77777777" w:rsidR="00B979F7" w:rsidRDefault="00B979F7" w:rsidP="00B979F7">
      <w:pPr>
        <w:rPr>
          <w:rFonts w:ascii="Times New Roman" w:hAnsi="Times New Roman"/>
        </w:rPr>
      </w:pPr>
    </w:p>
    <w:p w14:paraId="375A364A" w14:textId="7317076A" w:rsidR="00985C5C" w:rsidRPr="008E6710" w:rsidRDefault="0031022E" w:rsidP="00C61098">
      <w:pPr>
        <w:rPr>
          <w:rFonts w:ascii="Times New Roman" w:hAnsi="Times New Roman"/>
          <w:i/>
        </w:rPr>
      </w:pPr>
      <w:r>
        <w:rPr>
          <w:rFonts w:ascii="Times New Roman" w:hAnsi="Times New Roman"/>
        </w:rPr>
        <w:t>T</w:t>
      </w:r>
      <w:r w:rsidRPr="000D431D">
        <w:rPr>
          <w:rFonts w:ascii="Times New Roman" w:hAnsi="Times New Roman"/>
        </w:rPr>
        <w:t xml:space="preserve">he concept of </w:t>
      </w:r>
      <w:r>
        <w:rPr>
          <w:rFonts w:ascii="Times New Roman" w:hAnsi="Times New Roman"/>
        </w:rPr>
        <w:t xml:space="preserve">collaboration in </w:t>
      </w:r>
      <w:r w:rsidR="0067371D">
        <w:rPr>
          <w:rFonts w:ascii="Times New Roman" w:hAnsi="Times New Roman"/>
        </w:rPr>
        <w:t xml:space="preserve">the </w:t>
      </w:r>
      <w:r>
        <w:rPr>
          <w:rFonts w:ascii="Times New Roman" w:hAnsi="Times New Roman"/>
        </w:rPr>
        <w:t>classroom</w:t>
      </w:r>
      <w:r w:rsidRPr="000D431D">
        <w:rPr>
          <w:rFonts w:ascii="Times New Roman" w:hAnsi="Times New Roman"/>
        </w:rPr>
        <w:t xml:space="preserve"> </w:t>
      </w:r>
      <w:r w:rsidR="0067371D">
        <w:rPr>
          <w:rFonts w:ascii="Times New Roman" w:hAnsi="Times New Roman"/>
        </w:rPr>
        <w:t>will be</w:t>
      </w:r>
      <w:r w:rsidRPr="000D431D">
        <w:rPr>
          <w:rFonts w:ascii="Times New Roman" w:hAnsi="Times New Roman"/>
        </w:rPr>
        <w:t xml:space="preserve"> very familiar and appealing to the students</w:t>
      </w:r>
      <w:r w:rsidR="0067371D">
        <w:rPr>
          <w:rFonts w:ascii="Times New Roman" w:hAnsi="Times New Roman"/>
        </w:rPr>
        <w:t>, as they have already been doing so</w:t>
      </w:r>
      <w:r w:rsidRPr="000D431D">
        <w:rPr>
          <w:rFonts w:ascii="Times New Roman" w:hAnsi="Times New Roman"/>
        </w:rPr>
        <w:t>.  For this specific training module, col</w:t>
      </w:r>
      <w:r>
        <w:rPr>
          <w:rFonts w:ascii="Times New Roman" w:hAnsi="Times New Roman"/>
        </w:rPr>
        <w:t>laboration will take place in a</w:t>
      </w:r>
      <w:r w:rsidRPr="000D431D">
        <w:rPr>
          <w:rFonts w:ascii="Times New Roman" w:hAnsi="Times New Roman"/>
        </w:rPr>
        <w:t xml:space="preserve"> virtual environment, so learners need to be technically savvy, which they are.  The goal is to mirror the authentic collaboration in the classroom in a virtual environment in order to maintain the students’ motivation for learning.  </w:t>
      </w:r>
    </w:p>
    <w:p w14:paraId="1AE187C2" w14:textId="77777777" w:rsidR="00985C5C" w:rsidRPr="00C61098" w:rsidRDefault="00985C5C" w:rsidP="00C61098">
      <w:pPr>
        <w:rPr>
          <w:rFonts w:ascii="Times New Roman" w:hAnsi="Times New Roman" w:cs="Times New Roman"/>
        </w:rPr>
      </w:pPr>
    </w:p>
    <w:p w14:paraId="4737B54E" w14:textId="1569E635" w:rsidR="00C61098" w:rsidRPr="004D7489" w:rsidRDefault="00BC5867" w:rsidP="0024029C">
      <w:pPr>
        <w:jc w:val="center"/>
        <w:rPr>
          <w:rFonts w:ascii="Times New Roman" w:hAnsi="Times New Roman" w:cs="Times New Roman"/>
          <w:b/>
        </w:rPr>
      </w:pPr>
      <w:r w:rsidRPr="004D7489">
        <w:rPr>
          <w:rFonts w:ascii="Times New Roman" w:hAnsi="Times New Roman" w:cs="Times New Roman"/>
          <w:b/>
        </w:rPr>
        <w:t>Pre-instructional activities </w:t>
      </w:r>
    </w:p>
    <w:p w14:paraId="4A76A501" w14:textId="77777777" w:rsidR="004D7489" w:rsidRPr="004D7489" w:rsidRDefault="004D7489" w:rsidP="00BC5867">
      <w:pPr>
        <w:rPr>
          <w:rFonts w:ascii="Times New Roman" w:hAnsi="Times New Roman" w:cs="Times New Roman"/>
          <w:i/>
        </w:rPr>
      </w:pPr>
      <w:r w:rsidRPr="004D7489">
        <w:rPr>
          <w:rFonts w:ascii="Times New Roman" w:hAnsi="Times New Roman" w:cs="Times New Roman"/>
          <w:i/>
        </w:rPr>
        <w:t>Motivation</w:t>
      </w:r>
    </w:p>
    <w:p w14:paraId="443B08C0" w14:textId="419E4EA9" w:rsidR="004D7489" w:rsidRDefault="0067371D" w:rsidP="004D7489">
      <w:pPr>
        <w:rPr>
          <w:rFonts w:ascii="Times New Roman" w:hAnsi="Times New Roman" w:cs="Times New Roman"/>
        </w:rPr>
      </w:pPr>
      <w:r>
        <w:rPr>
          <w:rFonts w:ascii="Times New Roman" w:hAnsi="Times New Roman" w:cs="Times New Roman"/>
        </w:rPr>
        <w:t>The instructor</w:t>
      </w:r>
      <w:r w:rsidR="008E6710">
        <w:rPr>
          <w:rFonts w:ascii="Times New Roman" w:hAnsi="Times New Roman" w:cs="Times New Roman"/>
        </w:rPr>
        <w:t xml:space="preserve"> will</w:t>
      </w:r>
      <w:r w:rsidR="00BC5867" w:rsidRPr="00BC5867">
        <w:rPr>
          <w:rFonts w:ascii="Times New Roman" w:hAnsi="Times New Roman" w:cs="Times New Roman"/>
        </w:rPr>
        <w:t xml:space="preserve"> </w:t>
      </w:r>
      <w:r w:rsidR="008E6710">
        <w:rPr>
          <w:rFonts w:ascii="Times New Roman" w:hAnsi="Times New Roman" w:cs="Times New Roman"/>
        </w:rPr>
        <w:t>introduce this</w:t>
      </w:r>
      <w:r w:rsidR="003127FF">
        <w:rPr>
          <w:rFonts w:ascii="Times New Roman" w:hAnsi="Times New Roman" w:cs="Times New Roman"/>
        </w:rPr>
        <w:t xml:space="preserve"> module of the Google+ workshop</w:t>
      </w:r>
      <w:r w:rsidR="00BC5867" w:rsidRPr="00BC5867">
        <w:rPr>
          <w:rFonts w:ascii="Times New Roman" w:hAnsi="Times New Roman" w:cs="Times New Roman"/>
        </w:rPr>
        <w:t xml:space="preserve"> </w:t>
      </w:r>
      <w:r w:rsidR="008E6710">
        <w:rPr>
          <w:rFonts w:ascii="Times New Roman" w:hAnsi="Times New Roman" w:cs="Times New Roman"/>
        </w:rPr>
        <w:t>as the module that allows them to start</w:t>
      </w:r>
      <w:r w:rsidR="00BC5867" w:rsidRPr="00BC5867">
        <w:rPr>
          <w:rFonts w:ascii="Times New Roman" w:hAnsi="Times New Roman" w:cs="Times New Roman"/>
        </w:rPr>
        <w:t xml:space="preserve"> </w:t>
      </w:r>
      <w:r w:rsidR="003127FF">
        <w:rPr>
          <w:rFonts w:ascii="Times New Roman" w:hAnsi="Times New Roman" w:cs="Times New Roman"/>
        </w:rPr>
        <w:t>interacting with their friends and peers</w:t>
      </w:r>
      <w:r w:rsidR="00BC5867" w:rsidRPr="00BC5867">
        <w:rPr>
          <w:rFonts w:ascii="Times New Roman" w:hAnsi="Times New Roman" w:cs="Times New Roman"/>
        </w:rPr>
        <w:t>. The ins</w:t>
      </w:r>
      <w:r w:rsidR="003127FF">
        <w:rPr>
          <w:rFonts w:ascii="Times New Roman" w:hAnsi="Times New Roman" w:cs="Times New Roman"/>
        </w:rPr>
        <w:t xml:space="preserve">tructor will discuss the reason </w:t>
      </w:r>
      <w:r w:rsidR="003127FF" w:rsidRPr="003127FF">
        <w:rPr>
          <w:rFonts w:ascii="Times New Roman" w:hAnsi="Times New Roman" w:cs="Times New Roman"/>
          <w:i/>
        </w:rPr>
        <w:t>why</w:t>
      </w:r>
      <w:r w:rsidR="003127FF">
        <w:rPr>
          <w:rFonts w:ascii="Times New Roman" w:hAnsi="Times New Roman" w:cs="Times New Roman"/>
        </w:rPr>
        <w:t xml:space="preserve"> they are learning to create a Google+ “h</w:t>
      </w:r>
      <w:r w:rsidR="00B4246F">
        <w:rPr>
          <w:rFonts w:ascii="Times New Roman" w:hAnsi="Times New Roman" w:cs="Times New Roman"/>
        </w:rPr>
        <w:t>angout” event.  An example of a hangout</w:t>
      </w:r>
      <w:r w:rsidR="003127FF">
        <w:rPr>
          <w:rFonts w:ascii="Times New Roman" w:hAnsi="Times New Roman" w:cs="Times New Roman"/>
        </w:rPr>
        <w:t xml:space="preserve"> event </w:t>
      </w:r>
      <w:r w:rsidR="00B4246F">
        <w:rPr>
          <w:rFonts w:ascii="Times New Roman" w:hAnsi="Times New Roman" w:cs="Times New Roman"/>
        </w:rPr>
        <w:t xml:space="preserve">with President Obama regarding his 2012 State of the Union address </w:t>
      </w:r>
      <w:r w:rsidR="004D7489">
        <w:rPr>
          <w:rFonts w:ascii="Times New Roman" w:hAnsi="Times New Roman" w:cs="Times New Roman"/>
        </w:rPr>
        <w:t>will be shown during this time</w:t>
      </w:r>
      <w:r w:rsidR="00B4246F">
        <w:rPr>
          <w:rFonts w:ascii="Times New Roman" w:hAnsi="Times New Roman" w:cs="Times New Roman"/>
        </w:rPr>
        <w:t xml:space="preserve"> (</w:t>
      </w:r>
      <w:hyperlink r:id="rId12" w:history="1">
        <w:r w:rsidR="006E2DCF" w:rsidRPr="0056454B">
          <w:rPr>
            <w:rStyle w:val="Hyperlink"/>
            <w:rFonts w:ascii="Times New Roman" w:hAnsi="Times New Roman" w:cs="Times New Roman"/>
          </w:rPr>
          <w:t>http://www.whitehouse.gov/photos-and-video/video/2012/01/30/president-obama-s-google-hangout</w:t>
        </w:r>
      </w:hyperlink>
      <w:r w:rsidR="00B4246F">
        <w:rPr>
          <w:rFonts w:ascii="Times New Roman" w:hAnsi="Times New Roman" w:cs="Times New Roman"/>
        </w:rPr>
        <w:t>)</w:t>
      </w:r>
      <w:r w:rsidR="004D7489">
        <w:rPr>
          <w:rFonts w:ascii="Times New Roman" w:hAnsi="Times New Roman" w:cs="Times New Roman"/>
        </w:rPr>
        <w:t>.</w:t>
      </w:r>
      <w:r w:rsidR="006E2DCF">
        <w:rPr>
          <w:rFonts w:ascii="Times New Roman" w:hAnsi="Times New Roman" w:cs="Times New Roman"/>
        </w:rPr>
        <w:t xml:space="preserve">  The motivation should come from </w:t>
      </w:r>
      <w:r w:rsidR="0031022E">
        <w:rPr>
          <w:rFonts w:ascii="Times New Roman" w:hAnsi="Times New Roman" w:cs="Times New Roman"/>
        </w:rPr>
        <w:t>this</w:t>
      </w:r>
      <w:r w:rsidR="006E2DCF">
        <w:rPr>
          <w:rFonts w:ascii="Times New Roman" w:hAnsi="Times New Roman" w:cs="Times New Roman"/>
        </w:rPr>
        <w:t xml:space="preserve"> example </w:t>
      </w:r>
      <w:r w:rsidR="0031022E">
        <w:rPr>
          <w:rFonts w:ascii="Times New Roman" w:hAnsi="Times New Roman" w:cs="Times New Roman"/>
        </w:rPr>
        <w:t>that</w:t>
      </w:r>
      <w:r w:rsidR="00021EE8">
        <w:rPr>
          <w:rFonts w:ascii="Times New Roman" w:hAnsi="Times New Roman" w:cs="Times New Roman"/>
        </w:rPr>
        <w:t xml:space="preserve"> is relevant and prescient to </w:t>
      </w:r>
      <w:r w:rsidR="006E2DCF">
        <w:rPr>
          <w:rFonts w:ascii="Times New Roman" w:hAnsi="Times New Roman" w:cs="Times New Roman"/>
        </w:rPr>
        <w:t>11</w:t>
      </w:r>
      <w:r w:rsidR="006E2DCF" w:rsidRPr="006E2DCF">
        <w:rPr>
          <w:rFonts w:ascii="Times New Roman" w:hAnsi="Times New Roman" w:cs="Times New Roman"/>
          <w:vertAlign w:val="superscript"/>
        </w:rPr>
        <w:t>th</w:t>
      </w:r>
      <w:r w:rsidR="006E2DCF">
        <w:rPr>
          <w:rFonts w:ascii="Times New Roman" w:hAnsi="Times New Roman" w:cs="Times New Roman"/>
        </w:rPr>
        <w:t xml:space="preserve"> grade students.  Hopefully the students will understand that if Google+ hangouts are a medium that their President uses, it must be valuable and important.</w:t>
      </w:r>
      <w:r w:rsidR="0031022E">
        <w:rPr>
          <w:rFonts w:ascii="Times New Roman" w:hAnsi="Times New Roman" w:cs="Times New Roman"/>
        </w:rPr>
        <w:t xml:space="preserve">  </w:t>
      </w:r>
      <w:r w:rsidR="0031022E">
        <w:rPr>
          <w:rFonts w:ascii="Times New Roman" w:hAnsi="Times New Roman"/>
        </w:rPr>
        <w:t>The concept of a hangout in virtual space will also m</w:t>
      </w:r>
      <w:r w:rsidR="0031022E" w:rsidRPr="000D431D">
        <w:rPr>
          <w:rFonts w:ascii="Times New Roman" w:hAnsi="Times New Roman"/>
        </w:rPr>
        <w:t>irror the authentic collaboration</w:t>
      </w:r>
      <w:r w:rsidR="0031022E">
        <w:rPr>
          <w:rFonts w:ascii="Times New Roman" w:hAnsi="Times New Roman"/>
        </w:rPr>
        <w:t xml:space="preserve"> that already exists</w:t>
      </w:r>
      <w:r w:rsidR="0031022E" w:rsidRPr="000D431D">
        <w:rPr>
          <w:rFonts w:ascii="Times New Roman" w:hAnsi="Times New Roman"/>
        </w:rPr>
        <w:t xml:space="preserve"> in the classroom </w:t>
      </w:r>
      <w:r w:rsidR="0031022E">
        <w:rPr>
          <w:rFonts w:ascii="Times New Roman" w:hAnsi="Times New Roman"/>
        </w:rPr>
        <w:t>and will</w:t>
      </w:r>
      <w:r w:rsidR="0031022E" w:rsidRPr="000D431D">
        <w:rPr>
          <w:rFonts w:ascii="Times New Roman" w:hAnsi="Times New Roman"/>
        </w:rPr>
        <w:t xml:space="preserve"> maintain the students’ motivation for learning</w:t>
      </w:r>
      <w:r w:rsidR="0031022E">
        <w:rPr>
          <w:rFonts w:ascii="Times New Roman" w:hAnsi="Times New Roman"/>
        </w:rPr>
        <w:t>.</w:t>
      </w:r>
    </w:p>
    <w:p w14:paraId="2986D278" w14:textId="77777777" w:rsidR="004D7489" w:rsidRDefault="004D7489" w:rsidP="004D7489">
      <w:pPr>
        <w:rPr>
          <w:rFonts w:ascii="Times New Roman" w:hAnsi="Times New Roman" w:cs="Times New Roman"/>
        </w:rPr>
      </w:pPr>
    </w:p>
    <w:p w14:paraId="02D302B2" w14:textId="77777777" w:rsidR="004D7489" w:rsidRPr="004D7489" w:rsidRDefault="004D7489" w:rsidP="004D7489">
      <w:pPr>
        <w:rPr>
          <w:rFonts w:ascii="Times New Roman" w:hAnsi="Times New Roman" w:cs="Times New Roman"/>
          <w:i/>
        </w:rPr>
      </w:pPr>
      <w:r w:rsidRPr="004D7489">
        <w:rPr>
          <w:rFonts w:ascii="Times New Roman" w:hAnsi="Times New Roman" w:cs="Times New Roman"/>
          <w:i/>
        </w:rPr>
        <w:t>Objectives</w:t>
      </w:r>
    </w:p>
    <w:p w14:paraId="23F24D17" w14:textId="558450A3" w:rsidR="00C61098" w:rsidRDefault="00BC5867" w:rsidP="004D7489">
      <w:pPr>
        <w:rPr>
          <w:rFonts w:ascii="Times New Roman" w:hAnsi="Times New Roman" w:cs="Times New Roman"/>
        </w:rPr>
      </w:pPr>
      <w:r w:rsidRPr="00BC5867">
        <w:rPr>
          <w:rFonts w:ascii="Times New Roman" w:hAnsi="Times New Roman" w:cs="Times New Roman"/>
        </w:rPr>
        <w:t xml:space="preserve">The </w:t>
      </w:r>
      <w:r w:rsidR="00C61098">
        <w:rPr>
          <w:rFonts w:ascii="Times New Roman" w:hAnsi="Times New Roman" w:cs="Times New Roman"/>
        </w:rPr>
        <w:t>creation of a Google+ hangout event</w:t>
      </w:r>
      <w:r w:rsidRPr="00BC5867">
        <w:rPr>
          <w:rFonts w:ascii="Times New Roman" w:hAnsi="Times New Roman" w:cs="Times New Roman"/>
        </w:rPr>
        <w:t xml:space="preserve"> will be  detailed. The learners will be walked through the </w:t>
      </w:r>
      <w:r w:rsidR="00C61098">
        <w:rPr>
          <w:rFonts w:ascii="Times New Roman" w:hAnsi="Times New Roman" w:cs="Times New Roman"/>
        </w:rPr>
        <w:t>procedure during class</w:t>
      </w:r>
      <w:r w:rsidRPr="00BC5867">
        <w:rPr>
          <w:rFonts w:ascii="Times New Roman" w:hAnsi="Times New Roman" w:cs="Times New Roman"/>
        </w:rPr>
        <w:t xml:space="preserve"> so they will understand how to create one for their </w:t>
      </w:r>
      <w:r w:rsidR="00C61098">
        <w:rPr>
          <w:rFonts w:ascii="Times New Roman" w:hAnsi="Times New Roman" w:cs="Times New Roman"/>
        </w:rPr>
        <w:t xml:space="preserve">study group and any future events that will take place (academic </w:t>
      </w:r>
      <w:r w:rsidR="00C61098" w:rsidRPr="00C61098">
        <w:rPr>
          <w:rFonts w:ascii="Times New Roman" w:hAnsi="Times New Roman" w:cs="Times New Roman"/>
          <w:i/>
        </w:rPr>
        <w:t>and</w:t>
      </w:r>
      <w:r w:rsidR="00C61098">
        <w:rPr>
          <w:rFonts w:ascii="Times New Roman" w:hAnsi="Times New Roman" w:cs="Times New Roman"/>
        </w:rPr>
        <w:t xml:space="preserve"> personal)</w:t>
      </w:r>
      <w:r w:rsidRPr="00BC5867">
        <w:rPr>
          <w:rFonts w:ascii="Times New Roman" w:hAnsi="Times New Roman" w:cs="Times New Roman"/>
        </w:rPr>
        <w:t xml:space="preserve">. </w:t>
      </w:r>
      <w:r w:rsidR="0067371D">
        <w:rPr>
          <w:rFonts w:ascii="Times New Roman" w:hAnsi="Times New Roman" w:cs="Times New Roman"/>
        </w:rPr>
        <w:t xml:space="preserve"> </w:t>
      </w:r>
    </w:p>
    <w:p w14:paraId="3444FF11" w14:textId="77777777" w:rsidR="004D7489" w:rsidRPr="00BC5867" w:rsidRDefault="004D7489" w:rsidP="004D7489">
      <w:pPr>
        <w:rPr>
          <w:rFonts w:ascii="Times New Roman" w:hAnsi="Times New Roman" w:cs="Times New Roman"/>
        </w:rPr>
      </w:pPr>
    </w:p>
    <w:p w14:paraId="0AF7C788" w14:textId="77777777" w:rsidR="004D7489" w:rsidRPr="004D7489" w:rsidRDefault="004D7489" w:rsidP="004D7489">
      <w:pPr>
        <w:rPr>
          <w:rFonts w:ascii="Times New Roman" w:hAnsi="Times New Roman" w:cs="Times New Roman"/>
          <w:i/>
        </w:rPr>
      </w:pPr>
      <w:r w:rsidRPr="004D7489">
        <w:rPr>
          <w:rFonts w:ascii="Times New Roman" w:hAnsi="Times New Roman" w:cs="Times New Roman"/>
          <w:i/>
        </w:rPr>
        <w:t>Entry Skills</w:t>
      </w:r>
    </w:p>
    <w:p w14:paraId="00D54DA2" w14:textId="05E27112" w:rsidR="00BC5867" w:rsidRDefault="00BC5867" w:rsidP="004D7489">
      <w:pPr>
        <w:rPr>
          <w:rFonts w:ascii="Times New Roman" w:hAnsi="Times New Roman" w:cs="Times New Roman"/>
        </w:rPr>
      </w:pPr>
      <w:r w:rsidRPr="00BC5867">
        <w:rPr>
          <w:rFonts w:ascii="Times New Roman" w:hAnsi="Times New Roman" w:cs="Times New Roman"/>
        </w:rPr>
        <w:t>Entry skills for this instruction include th</w:t>
      </w:r>
      <w:r w:rsidR="00B31981">
        <w:rPr>
          <w:rFonts w:ascii="Times New Roman" w:hAnsi="Times New Roman" w:cs="Times New Roman"/>
        </w:rPr>
        <w:t xml:space="preserve">e ability to use a computer.  Students will be able to enter information (typing or voice-to-text) as input into the computer.  Students will have </w:t>
      </w:r>
      <w:r w:rsidRPr="00BC5867">
        <w:rPr>
          <w:rFonts w:ascii="Times New Roman" w:hAnsi="Times New Roman" w:cs="Times New Roman"/>
        </w:rPr>
        <w:t xml:space="preserve">the ability to read. </w:t>
      </w:r>
      <w:r w:rsidR="00845D04">
        <w:rPr>
          <w:rFonts w:ascii="Times New Roman" w:hAnsi="Times New Roman" w:cs="Times New Roman"/>
        </w:rPr>
        <w:t>Learners will have already taken the module in the workshop that provides them with a User ID and password for Google+.  They will have access to their peers in order to ask them for email addresses for inclusion in their study group.  Students will also have access to a valid school or personal planner to determine availability for a study group.</w:t>
      </w:r>
      <w:r w:rsidR="0067371D">
        <w:rPr>
          <w:rFonts w:ascii="Times New Roman" w:hAnsi="Times New Roman" w:cs="Times New Roman"/>
        </w:rPr>
        <w:t xml:space="preserve">  </w:t>
      </w:r>
      <w:r w:rsidR="0067371D" w:rsidRPr="000D431D">
        <w:rPr>
          <w:rFonts w:ascii="Times New Roman" w:hAnsi="Times New Roman"/>
        </w:rPr>
        <w:t>Support has been provided and agreed to by school administration, faculty and parents (forms were sent home with studen</w:t>
      </w:r>
      <w:r w:rsidR="0067371D">
        <w:rPr>
          <w:rFonts w:ascii="Times New Roman" w:hAnsi="Times New Roman"/>
        </w:rPr>
        <w:t>ts to confirm parental support)</w:t>
      </w:r>
      <w:r w:rsidR="0067371D" w:rsidRPr="000D431D">
        <w:rPr>
          <w:rFonts w:ascii="Times New Roman" w:hAnsi="Times New Roman"/>
        </w:rPr>
        <w:t>.</w:t>
      </w:r>
    </w:p>
    <w:p w14:paraId="55F9FA5E" w14:textId="77777777" w:rsidR="004D7489" w:rsidRPr="00BC5867" w:rsidRDefault="004D7489" w:rsidP="004D7489">
      <w:pPr>
        <w:rPr>
          <w:rFonts w:ascii="Times New Roman" w:hAnsi="Times New Roman" w:cs="Times New Roman"/>
        </w:rPr>
      </w:pPr>
    </w:p>
    <w:p w14:paraId="3D22F3E8" w14:textId="77777777" w:rsidR="004D7489" w:rsidRPr="004D7489" w:rsidRDefault="00BC5867" w:rsidP="004D7489">
      <w:pPr>
        <w:rPr>
          <w:rFonts w:ascii="Times New Roman" w:hAnsi="Times New Roman" w:cs="Times New Roman"/>
          <w:i/>
        </w:rPr>
      </w:pPr>
      <w:r w:rsidRPr="004D7489">
        <w:rPr>
          <w:rFonts w:ascii="Times New Roman" w:hAnsi="Times New Roman" w:cs="Times New Roman"/>
          <w:i/>
        </w:rPr>
        <w:t>Student</w:t>
      </w:r>
      <w:r w:rsidR="004D7489" w:rsidRPr="004D7489">
        <w:rPr>
          <w:rFonts w:ascii="Times New Roman" w:hAnsi="Times New Roman" w:cs="Times New Roman"/>
          <w:i/>
        </w:rPr>
        <w:t xml:space="preserve"> Grouping and Media Selections</w:t>
      </w:r>
    </w:p>
    <w:p w14:paraId="12100311" w14:textId="36B7BDAD" w:rsidR="00BC5867" w:rsidRDefault="00BC5867" w:rsidP="004D7489">
      <w:pPr>
        <w:rPr>
          <w:rFonts w:ascii="Times New Roman" w:hAnsi="Times New Roman" w:cs="Times New Roman"/>
        </w:rPr>
      </w:pPr>
      <w:r w:rsidRPr="00BC5867">
        <w:rPr>
          <w:rFonts w:ascii="Times New Roman" w:hAnsi="Times New Roman" w:cs="Times New Roman"/>
        </w:rPr>
        <w:t>Instructor led to the entire group.  Instruction will be delivered through</w:t>
      </w:r>
      <w:r w:rsidR="008E6710">
        <w:rPr>
          <w:rFonts w:ascii="Times New Roman" w:hAnsi="Times New Roman" w:cs="Times New Roman"/>
        </w:rPr>
        <w:t>out the</w:t>
      </w:r>
      <w:r w:rsidRPr="00BC5867">
        <w:rPr>
          <w:rFonts w:ascii="Times New Roman" w:hAnsi="Times New Roman" w:cs="Times New Roman"/>
        </w:rPr>
        <w:t xml:space="preserve"> </w:t>
      </w:r>
      <w:r w:rsidR="008E6710">
        <w:rPr>
          <w:rFonts w:ascii="Times New Roman" w:hAnsi="Times New Roman" w:cs="Times New Roman"/>
        </w:rPr>
        <w:t>hour</w:t>
      </w:r>
      <w:r w:rsidRPr="00BC5867">
        <w:rPr>
          <w:rFonts w:ascii="Times New Roman" w:hAnsi="Times New Roman" w:cs="Times New Roman"/>
        </w:rPr>
        <w:t xml:space="preserve"> along with hands-on use of a computer. </w:t>
      </w:r>
      <w:r w:rsidR="00845D04">
        <w:rPr>
          <w:rFonts w:ascii="Times New Roman" w:hAnsi="Times New Roman" w:cs="Times New Roman"/>
        </w:rPr>
        <w:t xml:space="preserve">  Students will group themselves for study groups by choosing at least one peer that has a higher grad</w:t>
      </w:r>
      <w:r w:rsidR="008E6710">
        <w:rPr>
          <w:rFonts w:ascii="Times New Roman" w:hAnsi="Times New Roman" w:cs="Times New Roman"/>
        </w:rPr>
        <w:t>e than them</w:t>
      </w:r>
      <w:r w:rsidR="00845D04">
        <w:rPr>
          <w:rFonts w:ascii="Times New Roman" w:hAnsi="Times New Roman" w:cs="Times New Roman"/>
        </w:rPr>
        <w:t xml:space="preserve"> and one that has a lower grade in </w:t>
      </w:r>
      <w:r w:rsidR="00021EE8">
        <w:rPr>
          <w:rFonts w:ascii="Times New Roman" w:hAnsi="Times New Roman" w:cs="Times New Roman"/>
        </w:rPr>
        <w:t>the</w:t>
      </w:r>
      <w:r w:rsidR="00845D04">
        <w:rPr>
          <w:rFonts w:ascii="Times New Roman" w:hAnsi="Times New Roman" w:cs="Times New Roman"/>
        </w:rPr>
        <w:t xml:space="preserve"> class</w:t>
      </w:r>
      <w:r w:rsidR="0024029C">
        <w:rPr>
          <w:rFonts w:ascii="Times New Roman" w:hAnsi="Times New Roman" w:cs="Times New Roman"/>
        </w:rPr>
        <w:t xml:space="preserve"> for the purpose of gathering invitees for the event</w:t>
      </w:r>
      <w:r w:rsidR="00845D04">
        <w:rPr>
          <w:rFonts w:ascii="Times New Roman" w:hAnsi="Times New Roman" w:cs="Times New Roman"/>
        </w:rPr>
        <w:t xml:space="preserve">.  Group size will </w:t>
      </w:r>
      <w:r w:rsidR="008E6710">
        <w:rPr>
          <w:rFonts w:ascii="Times New Roman" w:hAnsi="Times New Roman" w:cs="Times New Roman"/>
        </w:rPr>
        <w:t>range</w:t>
      </w:r>
      <w:r w:rsidR="00845D04">
        <w:rPr>
          <w:rFonts w:ascii="Times New Roman" w:hAnsi="Times New Roman" w:cs="Times New Roman"/>
        </w:rPr>
        <w:t xml:space="preserve"> from 3-6 </w:t>
      </w:r>
      <w:r w:rsidR="008E6710">
        <w:rPr>
          <w:rFonts w:ascii="Times New Roman" w:hAnsi="Times New Roman" w:cs="Times New Roman"/>
        </w:rPr>
        <w:t>students</w:t>
      </w:r>
      <w:r w:rsidR="00845D04">
        <w:rPr>
          <w:rFonts w:ascii="Times New Roman" w:hAnsi="Times New Roman" w:cs="Times New Roman"/>
        </w:rPr>
        <w:t>, including the learner.</w:t>
      </w:r>
    </w:p>
    <w:p w14:paraId="15883194" w14:textId="77777777" w:rsidR="00845D04" w:rsidRDefault="00845D04" w:rsidP="004D7489">
      <w:pPr>
        <w:rPr>
          <w:rFonts w:ascii="Times New Roman" w:hAnsi="Times New Roman" w:cs="Times New Roman"/>
        </w:rPr>
      </w:pPr>
    </w:p>
    <w:p w14:paraId="2DCCA380" w14:textId="3B6F4FD2" w:rsidR="00C61098" w:rsidRDefault="00845D04" w:rsidP="004D7489">
      <w:pPr>
        <w:rPr>
          <w:rFonts w:ascii="Times New Roman" w:hAnsi="Times New Roman" w:cs="Times New Roman"/>
        </w:rPr>
      </w:pPr>
      <w:r>
        <w:rPr>
          <w:rFonts w:ascii="Times New Roman" w:hAnsi="Times New Roman" w:cs="Times New Roman"/>
        </w:rPr>
        <w:t>The instructor will distribute two</w:t>
      </w:r>
      <w:r w:rsidRPr="00845D04">
        <w:rPr>
          <w:rFonts w:ascii="Times New Roman" w:hAnsi="Times New Roman" w:cs="Times New Roman"/>
        </w:rPr>
        <w:t xml:space="preserve"> procedural worksheets:  One for lists of names</w:t>
      </w:r>
      <w:r>
        <w:rPr>
          <w:rFonts w:ascii="Times New Roman" w:hAnsi="Times New Roman" w:cs="Times New Roman"/>
        </w:rPr>
        <w:t xml:space="preserve"> and addresses to be collected and used as a worksheet for objective 2.0</w:t>
      </w:r>
      <w:r w:rsidRPr="00845D04">
        <w:rPr>
          <w:rFonts w:ascii="Times New Roman" w:hAnsi="Times New Roman" w:cs="Times New Roman"/>
        </w:rPr>
        <w:t>,</w:t>
      </w:r>
      <w:r>
        <w:rPr>
          <w:rFonts w:ascii="Times New Roman" w:hAnsi="Times New Roman" w:cs="Times New Roman"/>
        </w:rPr>
        <w:t xml:space="preserve"> and</w:t>
      </w:r>
      <w:r w:rsidRPr="00845D04">
        <w:rPr>
          <w:rFonts w:ascii="Times New Roman" w:hAnsi="Times New Roman" w:cs="Times New Roman"/>
        </w:rPr>
        <w:t xml:space="preserve"> one for </w:t>
      </w:r>
      <w:r>
        <w:rPr>
          <w:rFonts w:ascii="Times New Roman" w:hAnsi="Times New Roman" w:cs="Times New Roman"/>
        </w:rPr>
        <w:t xml:space="preserve">a list of </w:t>
      </w:r>
      <w:r w:rsidRPr="00845D04">
        <w:rPr>
          <w:rFonts w:ascii="Times New Roman" w:hAnsi="Times New Roman" w:cs="Times New Roman"/>
        </w:rPr>
        <w:t>procedures</w:t>
      </w:r>
      <w:r>
        <w:rPr>
          <w:rFonts w:ascii="Times New Roman" w:hAnsi="Times New Roman" w:cs="Times New Roman"/>
        </w:rPr>
        <w:t xml:space="preserve"> to follow that may be used for reference only</w:t>
      </w:r>
      <w:r w:rsidRPr="00845D04">
        <w:rPr>
          <w:rFonts w:ascii="Times New Roman" w:hAnsi="Times New Roman" w:cs="Times New Roman"/>
        </w:rPr>
        <w:t>.</w:t>
      </w:r>
      <w:r>
        <w:rPr>
          <w:rFonts w:ascii="Times New Roman" w:hAnsi="Times New Roman" w:cs="Times New Roman"/>
        </w:rPr>
        <w:t xml:space="preserve">  </w:t>
      </w:r>
      <w:r w:rsidR="0024029C">
        <w:rPr>
          <w:rFonts w:ascii="Times New Roman" w:hAnsi="Times New Roman" w:cs="Times New Roman"/>
        </w:rPr>
        <w:t xml:space="preserve">The instructor will mirror his/her computer while showing examples of Google+ hangouts during the beginning of instruction and welcome.  </w:t>
      </w:r>
      <w:r>
        <w:rPr>
          <w:rFonts w:ascii="Times New Roman" w:hAnsi="Times New Roman" w:cs="Times New Roman"/>
        </w:rPr>
        <w:t xml:space="preserve">The class will be supported and supervised by </w:t>
      </w:r>
      <w:r w:rsidR="0024029C">
        <w:rPr>
          <w:rFonts w:ascii="Times New Roman" w:hAnsi="Times New Roman" w:cs="Times New Roman"/>
        </w:rPr>
        <w:t>the instructor</w:t>
      </w:r>
      <w:r>
        <w:rPr>
          <w:rFonts w:ascii="Times New Roman" w:hAnsi="Times New Roman" w:cs="Times New Roman"/>
        </w:rPr>
        <w:t xml:space="preserve"> during this one-hour exercise.</w:t>
      </w:r>
    </w:p>
    <w:p w14:paraId="060A346E" w14:textId="77777777" w:rsidR="004D7489" w:rsidRPr="00BC5867" w:rsidRDefault="004D7489" w:rsidP="004D7489">
      <w:pPr>
        <w:ind w:left="360"/>
        <w:rPr>
          <w:rFonts w:ascii="Times New Roman" w:hAnsi="Times New Roman" w:cs="Times New Roman"/>
        </w:rPr>
      </w:pPr>
    </w:p>
    <w:p w14:paraId="3F3344CE" w14:textId="1BDD5746" w:rsidR="00C61098" w:rsidRPr="004D7489" w:rsidRDefault="00BC5867" w:rsidP="0024029C">
      <w:pPr>
        <w:jc w:val="center"/>
        <w:rPr>
          <w:rFonts w:ascii="Times New Roman" w:hAnsi="Times New Roman" w:cs="Times New Roman"/>
          <w:b/>
        </w:rPr>
      </w:pPr>
      <w:r w:rsidRPr="004D7489">
        <w:rPr>
          <w:rFonts w:ascii="Times New Roman" w:hAnsi="Times New Roman" w:cs="Times New Roman"/>
          <w:b/>
        </w:rPr>
        <w:t>Assessment</w:t>
      </w:r>
    </w:p>
    <w:p w14:paraId="0703B76E" w14:textId="77777777" w:rsidR="004D7489" w:rsidRDefault="004D7489" w:rsidP="004D7489">
      <w:pPr>
        <w:rPr>
          <w:rFonts w:ascii="Times New Roman" w:hAnsi="Times New Roman" w:cs="Times New Roman"/>
          <w:i/>
        </w:rPr>
      </w:pPr>
      <w:r>
        <w:rPr>
          <w:rFonts w:ascii="Times New Roman" w:hAnsi="Times New Roman" w:cs="Times New Roman"/>
          <w:i/>
        </w:rPr>
        <w:t>Pre-tests</w:t>
      </w:r>
    </w:p>
    <w:p w14:paraId="706E865D" w14:textId="66F59B62" w:rsidR="00BC5867" w:rsidRDefault="00BC5867" w:rsidP="004D7489">
      <w:pPr>
        <w:rPr>
          <w:rFonts w:ascii="Times New Roman" w:hAnsi="Times New Roman" w:cs="Times New Roman"/>
        </w:rPr>
      </w:pPr>
      <w:r w:rsidRPr="00BC5867">
        <w:rPr>
          <w:rFonts w:ascii="Times New Roman" w:hAnsi="Times New Roman" w:cs="Times New Roman"/>
        </w:rPr>
        <w:t>There will be no formal pretests for this ins</w:t>
      </w:r>
      <w:r w:rsidR="0067371D">
        <w:rPr>
          <w:rFonts w:ascii="Times New Roman" w:hAnsi="Times New Roman" w:cs="Times New Roman"/>
        </w:rPr>
        <w:t xml:space="preserve">truction as all members of the </w:t>
      </w:r>
      <w:r w:rsidRPr="00BC5867">
        <w:rPr>
          <w:rFonts w:ascii="Times New Roman" w:hAnsi="Times New Roman" w:cs="Times New Roman"/>
        </w:rPr>
        <w:t xml:space="preserve">target population </w:t>
      </w:r>
      <w:r w:rsidR="0024029C">
        <w:rPr>
          <w:rFonts w:ascii="Times New Roman" w:hAnsi="Times New Roman" w:cs="Times New Roman"/>
        </w:rPr>
        <w:t xml:space="preserve">are </w:t>
      </w:r>
      <w:r w:rsidRPr="00BC5867">
        <w:rPr>
          <w:rFonts w:ascii="Times New Roman" w:hAnsi="Times New Roman" w:cs="Times New Roman"/>
        </w:rPr>
        <w:t xml:space="preserve">already proficient in </w:t>
      </w:r>
      <w:r w:rsidR="0024029C">
        <w:rPr>
          <w:rFonts w:ascii="Times New Roman" w:hAnsi="Times New Roman" w:cs="Times New Roman"/>
        </w:rPr>
        <w:t xml:space="preserve">how to use a </w:t>
      </w:r>
      <w:r w:rsidRPr="00BC5867">
        <w:rPr>
          <w:rFonts w:ascii="Times New Roman" w:hAnsi="Times New Roman" w:cs="Times New Roman"/>
        </w:rPr>
        <w:t>computer</w:t>
      </w:r>
      <w:r w:rsidR="0067371D">
        <w:rPr>
          <w:rFonts w:ascii="Times New Roman" w:hAnsi="Times New Roman" w:cs="Times New Roman"/>
        </w:rPr>
        <w:t>, have Google+ User ID’s and passwords, and have the ability to communicate with their peers</w:t>
      </w:r>
      <w:r w:rsidRPr="00BC5867">
        <w:rPr>
          <w:rFonts w:ascii="Times New Roman" w:hAnsi="Times New Roman" w:cs="Times New Roman"/>
        </w:rPr>
        <w:t xml:space="preserve">. </w:t>
      </w:r>
    </w:p>
    <w:p w14:paraId="1EA93A3F" w14:textId="77777777" w:rsidR="00C61098" w:rsidRPr="00BC5867" w:rsidRDefault="00C61098" w:rsidP="004D7489">
      <w:pPr>
        <w:rPr>
          <w:rFonts w:ascii="Times New Roman" w:hAnsi="Times New Roman" w:cs="Times New Roman"/>
        </w:rPr>
      </w:pPr>
    </w:p>
    <w:p w14:paraId="0D482162" w14:textId="77777777" w:rsidR="004D7489" w:rsidRDefault="004D7489" w:rsidP="004D7489">
      <w:pPr>
        <w:rPr>
          <w:rFonts w:ascii="Times New Roman" w:hAnsi="Times New Roman" w:cs="Times New Roman"/>
          <w:i/>
        </w:rPr>
      </w:pPr>
      <w:r>
        <w:rPr>
          <w:rFonts w:ascii="Times New Roman" w:hAnsi="Times New Roman" w:cs="Times New Roman"/>
          <w:i/>
        </w:rPr>
        <w:t>Post-tests</w:t>
      </w:r>
    </w:p>
    <w:p w14:paraId="5D2C4712" w14:textId="4C5BB03A" w:rsidR="00C61098" w:rsidRDefault="00BC5867" w:rsidP="0067371D">
      <w:pPr>
        <w:rPr>
          <w:rFonts w:ascii="Times New Roman" w:hAnsi="Times New Roman" w:cs="Times New Roman"/>
        </w:rPr>
      </w:pPr>
      <w:r w:rsidRPr="0067371D">
        <w:rPr>
          <w:rFonts w:ascii="Times New Roman" w:hAnsi="Times New Roman" w:cs="Times New Roman"/>
        </w:rPr>
        <w:t>The post</w:t>
      </w:r>
      <w:r w:rsidR="0067371D">
        <w:rPr>
          <w:rFonts w:ascii="Times New Roman" w:hAnsi="Times New Roman" w:cs="Times New Roman"/>
        </w:rPr>
        <w:t>-</w:t>
      </w:r>
      <w:r w:rsidRPr="0067371D">
        <w:rPr>
          <w:rFonts w:ascii="Times New Roman" w:hAnsi="Times New Roman" w:cs="Times New Roman"/>
        </w:rPr>
        <w:t>test for this instruction</w:t>
      </w:r>
      <w:r w:rsidR="0067371D">
        <w:rPr>
          <w:rFonts w:ascii="Times New Roman" w:hAnsi="Times New Roman" w:cs="Times New Roman"/>
        </w:rPr>
        <w:t xml:space="preserve"> will</w:t>
      </w:r>
      <w:r w:rsidRPr="0067371D">
        <w:rPr>
          <w:rFonts w:ascii="Times New Roman" w:hAnsi="Times New Roman" w:cs="Times New Roman"/>
        </w:rPr>
        <w:t xml:space="preserve"> </w:t>
      </w:r>
      <w:r w:rsidR="0067371D" w:rsidRPr="0067371D">
        <w:rPr>
          <w:rFonts w:ascii="Times New Roman" w:hAnsi="Times New Roman" w:cs="Times New Roman"/>
        </w:rPr>
        <w:t xml:space="preserve">take place after </w:t>
      </w:r>
      <w:r w:rsidR="0067371D">
        <w:rPr>
          <w:rFonts w:ascii="Times New Roman" w:hAnsi="Times New Roman" w:cs="Times New Roman"/>
        </w:rPr>
        <w:t xml:space="preserve">each student has successfully sent out </w:t>
      </w:r>
      <w:r w:rsidR="0067371D" w:rsidRPr="0067371D">
        <w:rPr>
          <w:rFonts w:ascii="Times New Roman" w:hAnsi="Times New Roman" w:cs="Times New Roman"/>
        </w:rPr>
        <w:t xml:space="preserve">invitations </w:t>
      </w:r>
      <w:r w:rsidR="0067371D">
        <w:rPr>
          <w:rFonts w:ascii="Times New Roman" w:hAnsi="Times New Roman" w:cs="Times New Roman"/>
        </w:rPr>
        <w:t>for study groups to their peers</w:t>
      </w:r>
      <w:r w:rsidR="0067371D" w:rsidRPr="0067371D">
        <w:rPr>
          <w:rFonts w:ascii="Times New Roman" w:hAnsi="Times New Roman" w:cs="Times New Roman"/>
        </w:rPr>
        <w:t>.</w:t>
      </w:r>
      <w:r w:rsidR="0067371D">
        <w:rPr>
          <w:rFonts w:ascii="Times New Roman" w:hAnsi="Times New Roman" w:cs="Times New Roman"/>
        </w:rPr>
        <w:t xml:space="preserve"> The final assessment will confirm that the student has successfully created an event for a study group session in which the group discussed study topics, compared class notes and shared best practices in study methods.   The instructor will make final assessments after analyzing the comparison of latest test results to those of previous tests throughout the year.  </w:t>
      </w:r>
    </w:p>
    <w:p w14:paraId="28A37702" w14:textId="77777777" w:rsidR="0067371D" w:rsidRPr="00BC5867" w:rsidRDefault="0067371D" w:rsidP="0067371D">
      <w:pPr>
        <w:rPr>
          <w:rFonts w:ascii="Times New Roman" w:hAnsi="Times New Roman" w:cs="Times New Roman"/>
        </w:rPr>
      </w:pPr>
    </w:p>
    <w:p w14:paraId="49AF385B" w14:textId="77777777" w:rsidR="004D7489" w:rsidRPr="004D7489" w:rsidRDefault="00BC5867" w:rsidP="004D7489">
      <w:pPr>
        <w:rPr>
          <w:rFonts w:ascii="Times New Roman" w:hAnsi="Times New Roman" w:cs="Times New Roman"/>
          <w:i/>
        </w:rPr>
      </w:pPr>
      <w:r w:rsidRPr="004D7489">
        <w:rPr>
          <w:rFonts w:ascii="Times New Roman" w:hAnsi="Times New Roman" w:cs="Times New Roman"/>
          <w:i/>
        </w:rPr>
        <w:t>Student</w:t>
      </w:r>
      <w:r w:rsidR="004D7489" w:rsidRPr="004D7489">
        <w:rPr>
          <w:rFonts w:ascii="Times New Roman" w:hAnsi="Times New Roman" w:cs="Times New Roman"/>
          <w:i/>
        </w:rPr>
        <w:t xml:space="preserve"> Grouping and Media Selections</w:t>
      </w:r>
    </w:p>
    <w:p w14:paraId="4DE9EC05" w14:textId="5D12D22F" w:rsidR="00BC5867" w:rsidRDefault="00BC5867" w:rsidP="004D7489">
      <w:pPr>
        <w:rPr>
          <w:rFonts w:ascii="Times New Roman" w:hAnsi="Times New Roman" w:cs="Times New Roman"/>
        </w:rPr>
      </w:pPr>
      <w:r w:rsidRPr="00BC5867">
        <w:rPr>
          <w:rFonts w:ascii="Times New Roman" w:hAnsi="Times New Roman" w:cs="Times New Roman"/>
        </w:rPr>
        <w:t>Learners will be able to collaborate during  the instruction, but all assessments will be submitted individually. The assessments wil</w:t>
      </w:r>
      <w:r w:rsidR="0024029C">
        <w:rPr>
          <w:rFonts w:ascii="Times New Roman" w:hAnsi="Times New Roman" w:cs="Times New Roman"/>
        </w:rPr>
        <w:t xml:space="preserve">l be submitted either on paper </w:t>
      </w:r>
      <w:r w:rsidRPr="00BC5867">
        <w:rPr>
          <w:rFonts w:ascii="Times New Roman" w:hAnsi="Times New Roman" w:cs="Times New Roman"/>
        </w:rPr>
        <w:t xml:space="preserve">or in the form of a computer file. </w:t>
      </w:r>
    </w:p>
    <w:p w14:paraId="4F7872DA" w14:textId="77777777" w:rsidR="0024029C" w:rsidRDefault="0024029C" w:rsidP="004D7489">
      <w:pPr>
        <w:rPr>
          <w:rFonts w:ascii="Times New Roman" w:hAnsi="Times New Roman" w:cs="Times New Roman"/>
        </w:rPr>
      </w:pPr>
    </w:p>
    <w:p w14:paraId="3855F159" w14:textId="77777777" w:rsidR="0039110E" w:rsidRPr="00BC5867" w:rsidRDefault="0039110E" w:rsidP="004D7489">
      <w:pPr>
        <w:rPr>
          <w:rFonts w:ascii="Times New Roman" w:hAnsi="Times New Roman" w:cs="Times New Roman"/>
        </w:rPr>
      </w:pPr>
    </w:p>
    <w:p w14:paraId="06AF629F" w14:textId="5ADAEDB0" w:rsidR="00C61098" w:rsidRPr="004D7489" w:rsidRDefault="00BC5867" w:rsidP="0024029C">
      <w:pPr>
        <w:jc w:val="center"/>
        <w:rPr>
          <w:rFonts w:ascii="Times New Roman" w:hAnsi="Times New Roman" w:cs="Times New Roman"/>
          <w:b/>
        </w:rPr>
      </w:pPr>
      <w:r w:rsidRPr="004D7489">
        <w:rPr>
          <w:rFonts w:ascii="Times New Roman" w:hAnsi="Times New Roman" w:cs="Times New Roman"/>
          <w:b/>
        </w:rPr>
        <w:t>Follow-through Activities</w:t>
      </w:r>
    </w:p>
    <w:p w14:paraId="50DC9A8B" w14:textId="77777777" w:rsidR="004D7489" w:rsidRPr="004D7489" w:rsidRDefault="004D7489" w:rsidP="004D7489">
      <w:pPr>
        <w:rPr>
          <w:rFonts w:ascii="Times New Roman" w:hAnsi="Times New Roman" w:cs="Times New Roman"/>
          <w:i/>
        </w:rPr>
      </w:pPr>
      <w:r w:rsidRPr="004D7489">
        <w:rPr>
          <w:rFonts w:ascii="Times New Roman" w:hAnsi="Times New Roman" w:cs="Times New Roman"/>
          <w:i/>
        </w:rPr>
        <w:t>Memory Aid</w:t>
      </w:r>
    </w:p>
    <w:p w14:paraId="6B2526BC" w14:textId="55D811C7" w:rsidR="004D7489" w:rsidRDefault="0024029C" w:rsidP="004D7489">
      <w:pPr>
        <w:rPr>
          <w:rFonts w:ascii="Times New Roman" w:hAnsi="Times New Roman" w:cs="Times New Roman"/>
        </w:rPr>
      </w:pPr>
      <w:r>
        <w:rPr>
          <w:rFonts w:ascii="Times New Roman" w:hAnsi="Times New Roman" w:cs="Times New Roman"/>
        </w:rPr>
        <w:t>Alerts will be set up in Google+ calendars to notify students of the event that they created or have been invited to participate in by email.</w:t>
      </w:r>
    </w:p>
    <w:p w14:paraId="675403F8" w14:textId="0B4BE825" w:rsidR="00BC5867" w:rsidRPr="00BC5867" w:rsidRDefault="00BC5867" w:rsidP="004D7489">
      <w:pPr>
        <w:rPr>
          <w:rFonts w:ascii="Times New Roman" w:hAnsi="Times New Roman" w:cs="Times New Roman"/>
        </w:rPr>
      </w:pPr>
      <w:r w:rsidRPr="00BC5867">
        <w:rPr>
          <w:rFonts w:ascii="Times New Roman" w:hAnsi="Times New Roman" w:cs="Times New Roman"/>
        </w:rPr>
        <w:t xml:space="preserve"> </w:t>
      </w:r>
    </w:p>
    <w:p w14:paraId="0BD31F40" w14:textId="77777777" w:rsidR="004D7489" w:rsidRDefault="004D7489" w:rsidP="004D7489">
      <w:pPr>
        <w:rPr>
          <w:rFonts w:ascii="Times New Roman" w:hAnsi="Times New Roman" w:cs="Times New Roman"/>
          <w:i/>
        </w:rPr>
      </w:pPr>
      <w:r>
        <w:rPr>
          <w:rFonts w:ascii="Times New Roman" w:hAnsi="Times New Roman" w:cs="Times New Roman"/>
          <w:i/>
        </w:rPr>
        <w:t>Transfer</w:t>
      </w:r>
    </w:p>
    <w:p w14:paraId="096F3515" w14:textId="7DB35984" w:rsidR="004D7489" w:rsidRDefault="0024029C" w:rsidP="004D7489">
      <w:pPr>
        <w:rPr>
          <w:rFonts w:ascii="Times New Roman" w:hAnsi="Times New Roman" w:cs="Times New Roman"/>
        </w:rPr>
      </w:pPr>
      <w:r>
        <w:rPr>
          <w:rFonts w:ascii="Times New Roman" w:hAnsi="Times New Roman" w:cs="Times New Roman"/>
        </w:rPr>
        <w:t>Students will have successfully created an event for a study group session in which the group will have discussed study topics, compared class notes and shared best practices in study methods</w:t>
      </w:r>
      <w:r w:rsidR="00BC5867" w:rsidRPr="00BC5867">
        <w:rPr>
          <w:rFonts w:ascii="Times New Roman" w:hAnsi="Times New Roman" w:cs="Times New Roman"/>
        </w:rPr>
        <w:t xml:space="preserve">. </w:t>
      </w:r>
      <w:r>
        <w:rPr>
          <w:rFonts w:ascii="Times New Roman" w:hAnsi="Times New Roman" w:cs="Times New Roman"/>
        </w:rPr>
        <w:t xml:space="preserve"> The results of the transfer will be apparent during the final assessment of grades that analyze previous and current test scores.</w:t>
      </w:r>
    </w:p>
    <w:p w14:paraId="7A159201" w14:textId="77777777" w:rsidR="004D7489" w:rsidRDefault="004D7489" w:rsidP="004D7489">
      <w:pPr>
        <w:rPr>
          <w:rFonts w:ascii="Times New Roman" w:hAnsi="Times New Roman" w:cs="Times New Roman"/>
        </w:rPr>
      </w:pPr>
    </w:p>
    <w:p w14:paraId="3962B9E4" w14:textId="77777777" w:rsidR="004D7489" w:rsidRPr="004D7489" w:rsidRDefault="00BC5867" w:rsidP="004D7489">
      <w:pPr>
        <w:rPr>
          <w:rFonts w:ascii="Times New Roman" w:hAnsi="Times New Roman" w:cs="Times New Roman"/>
          <w:i/>
        </w:rPr>
      </w:pPr>
      <w:r w:rsidRPr="004D7489">
        <w:rPr>
          <w:rFonts w:ascii="Times New Roman" w:hAnsi="Times New Roman" w:cs="Times New Roman"/>
          <w:i/>
        </w:rPr>
        <w:t>Student</w:t>
      </w:r>
      <w:r w:rsidR="004D7489" w:rsidRPr="004D7489">
        <w:rPr>
          <w:rFonts w:ascii="Times New Roman" w:hAnsi="Times New Roman" w:cs="Times New Roman"/>
          <w:i/>
        </w:rPr>
        <w:t xml:space="preserve"> Grouping and Media Selections</w:t>
      </w:r>
    </w:p>
    <w:p w14:paraId="500BD130" w14:textId="6A8252FA" w:rsidR="00BC5867" w:rsidRDefault="0024029C" w:rsidP="004D7489">
      <w:pPr>
        <w:rPr>
          <w:rFonts w:ascii="Times New Roman" w:hAnsi="Times New Roman" w:cs="Times New Roman"/>
        </w:rPr>
      </w:pPr>
      <w:r>
        <w:rPr>
          <w:rFonts w:ascii="Times New Roman" w:hAnsi="Times New Roman" w:cs="Times New Roman"/>
        </w:rPr>
        <w:t>Students will be grouped in study group sessions as selected in step 2.0</w:t>
      </w:r>
      <w:r w:rsidR="00BC5867" w:rsidRPr="00BC5867">
        <w:rPr>
          <w:rFonts w:ascii="Times New Roman" w:hAnsi="Times New Roman" w:cs="Times New Roman"/>
        </w:rPr>
        <w:t>.</w:t>
      </w:r>
      <w:r>
        <w:rPr>
          <w:rFonts w:ascii="Times New Roman" w:hAnsi="Times New Roman" w:cs="Times New Roman"/>
        </w:rPr>
        <w:t xml:space="preserve">  The media selection will include computers and class notes.</w:t>
      </w:r>
      <w:r w:rsidR="00BC5867" w:rsidRPr="00BC5867">
        <w:rPr>
          <w:rFonts w:ascii="Times New Roman" w:hAnsi="Times New Roman" w:cs="Times New Roman"/>
        </w:rPr>
        <w:t xml:space="preserve"> </w:t>
      </w:r>
    </w:p>
    <w:p w14:paraId="11672284" w14:textId="77777777" w:rsidR="00C61098" w:rsidRDefault="00C61098" w:rsidP="004D7489">
      <w:pPr>
        <w:rPr>
          <w:rFonts w:ascii="Times New Roman" w:hAnsi="Times New Roman" w:cs="Times New Roman"/>
        </w:rPr>
      </w:pPr>
    </w:p>
    <w:p w14:paraId="26E3EACC" w14:textId="77777777" w:rsidR="004D7489" w:rsidRPr="00BC5867" w:rsidRDefault="004D7489" w:rsidP="004D7489">
      <w:pPr>
        <w:rPr>
          <w:rFonts w:ascii="Times New Roman" w:hAnsi="Times New Roman" w:cs="Times New Roman"/>
        </w:rPr>
      </w:pPr>
    </w:p>
    <w:p w14:paraId="706511AD" w14:textId="77777777" w:rsidR="00BC5867" w:rsidRDefault="00BC5867" w:rsidP="0067371D">
      <w:pPr>
        <w:jc w:val="center"/>
        <w:rPr>
          <w:rFonts w:ascii="Times New Roman" w:hAnsi="Times New Roman" w:cs="Times New Roman"/>
          <w:b/>
        </w:rPr>
      </w:pPr>
      <w:r w:rsidRPr="004D7489">
        <w:rPr>
          <w:rFonts w:ascii="Times New Roman" w:hAnsi="Times New Roman" w:cs="Times New Roman"/>
          <w:b/>
        </w:rPr>
        <w:t>Content Presentation and Learner Participation</w:t>
      </w:r>
    </w:p>
    <w:p w14:paraId="3CA3D0A2" w14:textId="77777777" w:rsidR="00C61098" w:rsidRPr="004D7489" w:rsidRDefault="00C61098" w:rsidP="00BC5867">
      <w:pPr>
        <w:rPr>
          <w:rFonts w:ascii="Times New Roman" w:hAnsi="Times New Roman" w:cs="Times New Roman"/>
          <w:b/>
        </w:rPr>
      </w:pPr>
    </w:p>
    <w:p w14:paraId="50AE8228" w14:textId="77777777" w:rsidR="004D7489" w:rsidRDefault="00BC5867" w:rsidP="004D7489">
      <w:pPr>
        <w:rPr>
          <w:rFonts w:ascii="Times New Roman" w:hAnsi="Times New Roman" w:cs="Times New Roman"/>
        </w:rPr>
      </w:pPr>
      <w:r w:rsidRPr="004D7489">
        <w:rPr>
          <w:rFonts w:ascii="Times New Roman" w:hAnsi="Times New Roman" w:cs="Times New Roman"/>
          <w:i/>
        </w:rPr>
        <w:t>Student Grouping and Media Selection</w:t>
      </w:r>
    </w:p>
    <w:p w14:paraId="7064019F" w14:textId="1B3BAF79" w:rsidR="00BC5867" w:rsidRDefault="0024029C" w:rsidP="004D7489">
      <w:pPr>
        <w:rPr>
          <w:rFonts w:ascii="Times New Roman" w:hAnsi="Times New Roman" w:cs="Times New Roman"/>
        </w:rPr>
      </w:pPr>
      <w:r>
        <w:rPr>
          <w:rFonts w:ascii="Times New Roman" w:hAnsi="Times New Roman" w:cs="Times New Roman"/>
        </w:rPr>
        <w:t>The instructor will lead the introduction for</w:t>
      </w:r>
      <w:r w:rsidR="00BC5867" w:rsidRPr="00BC5867">
        <w:rPr>
          <w:rFonts w:ascii="Times New Roman" w:hAnsi="Times New Roman" w:cs="Times New Roman"/>
        </w:rPr>
        <w:t xml:space="preserve"> the entire </w:t>
      </w:r>
      <w:r w:rsidR="00B979F7">
        <w:rPr>
          <w:rFonts w:ascii="Times New Roman" w:hAnsi="Times New Roman" w:cs="Times New Roman"/>
        </w:rPr>
        <w:t>class</w:t>
      </w:r>
      <w:r w:rsidR="00BC5867" w:rsidRPr="00BC5867">
        <w:rPr>
          <w:rFonts w:ascii="Times New Roman" w:hAnsi="Times New Roman" w:cs="Times New Roman"/>
        </w:rPr>
        <w:t xml:space="preserve">. Most work will be done </w:t>
      </w:r>
      <w:r w:rsidR="00B979F7">
        <w:rPr>
          <w:rFonts w:ascii="Times New Roman" w:hAnsi="Times New Roman" w:cs="Times New Roman"/>
        </w:rPr>
        <w:t xml:space="preserve">individually </w:t>
      </w:r>
      <w:r>
        <w:rPr>
          <w:rFonts w:ascii="Times New Roman" w:hAnsi="Times New Roman" w:cs="Times New Roman"/>
        </w:rPr>
        <w:t>on computers.  T</w:t>
      </w:r>
      <w:r w:rsidR="00BC5867" w:rsidRPr="00BC5867">
        <w:rPr>
          <w:rFonts w:ascii="Times New Roman" w:hAnsi="Times New Roman" w:cs="Times New Roman"/>
        </w:rPr>
        <w:t xml:space="preserve">here will be </w:t>
      </w:r>
      <w:r w:rsidR="00B979F7">
        <w:rPr>
          <w:rFonts w:ascii="Times New Roman" w:hAnsi="Times New Roman" w:cs="Times New Roman"/>
        </w:rPr>
        <w:t>a worksheet and a reference sheet distributed at the beginning of the hour</w:t>
      </w:r>
      <w:r w:rsidR="00BC5867" w:rsidRPr="00BC5867">
        <w:rPr>
          <w:rFonts w:ascii="Times New Roman" w:hAnsi="Times New Roman" w:cs="Times New Roman"/>
        </w:rPr>
        <w:t>.</w:t>
      </w:r>
      <w:r w:rsidR="00B979F7">
        <w:rPr>
          <w:rFonts w:ascii="Times New Roman" w:hAnsi="Times New Roman" w:cs="Times New Roman"/>
        </w:rPr>
        <w:t xml:space="preserve">  Students will be encouraged to ask questions, share discoveries and collaborate with one another during the course of the instructional hour.</w:t>
      </w:r>
      <w:r w:rsidR="00BC5867" w:rsidRPr="00BC5867">
        <w:rPr>
          <w:rFonts w:ascii="Times New Roman" w:hAnsi="Times New Roman" w:cs="Times New Roman"/>
        </w:rPr>
        <w:t xml:space="preserve"> </w:t>
      </w:r>
    </w:p>
    <w:p w14:paraId="10B34DBC" w14:textId="77777777" w:rsidR="004D7489" w:rsidRPr="00BC5867" w:rsidRDefault="004D7489" w:rsidP="004D7489">
      <w:pPr>
        <w:rPr>
          <w:rFonts w:ascii="Times New Roman" w:hAnsi="Times New Roman" w:cs="Times New Roman"/>
        </w:rPr>
      </w:pPr>
    </w:p>
    <w:p w14:paraId="799F4656" w14:textId="77777777" w:rsidR="004D7489" w:rsidRDefault="00BC5867" w:rsidP="004D7489">
      <w:pPr>
        <w:rPr>
          <w:rFonts w:ascii="Times New Roman" w:hAnsi="Times New Roman" w:cs="Times New Roman"/>
        </w:rPr>
      </w:pPr>
      <w:r w:rsidRPr="004D7489">
        <w:rPr>
          <w:rFonts w:ascii="Times New Roman" w:hAnsi="Times New Roman" w:cs="Times New Roman"/>
          <w:i/>
        </w:rPr>
        <w:t>Content Presentation</w:t>
      </w:r>
    </w:p>
    <w:p w14:paraId="479F20A1" w14:textId="0627613D" w:rsidR="00BC5867" w:rsidRDefault="00B979F7" w:rsidP="004D7489">
      <w:pPr>
        <w:rPr>
          <w:rFonts w:ascii="Times New Roman" w:hAnsi="Times New Roman" w:cs="Times New Roman"/>
        </w:rPr>
      </w:pPr>
      <w:r>
        <w:rPr>
          <w:rFonts w:ascii="Times New Roman" w:hAnsi="Times New Roman" w:cs="Times New Roman"/>
        </w:rPr>
        <w:t>Instructor will explain, supervise and validate the process</w:t>
      </w:r>
      <w:r w:rsidRPr="00BC5867">
        <w:rPr>
          <w:rFonts w:ascii="Times New Roman" w:hAnsi="Times New Roman" w:cs="Times New Roman"/>
        </w:rPr>
        <w:t xml:space="preserve"> </w:t>
      </w:r>
      <w:r>
        <w:rPr>
          <w:rFonts w:ascii="Times New Roman" w:hAnsi="Times New Roman" w:cs="Times New Roman"/>
        </w:rPr>
        <w:t xml:space="preserve">of creating a “hangout” event in Google+ for the purposes of initiating a study group.  </w:t>
      </w:r>
      <w:r w:rsidR="00BC5867" w:rsidRPr="00BC5867">
        <w:rPr>
          <w:rFonts w:ascii="Times New Roman" w:hAnsi="Times New Roman" w:cs="Times New Roman"/>
        </w:rPr>
        <w:t xml:space="preserve">The learners will be encouraged to ask questions and share examples as the group moves through the instruction. </w:t>
      </w:r>
    </w:p>
    <w:p w14:paraId="49B9CC8F" w14:textId="77777777" w:rsidR="004D7489" w:rsidRPr="00BC5867" w:rsidRDefault="004D7489" w:rsidP="004D7489">
      <w:pPr>
        <w:rPr>
          <w:rFonts w:ascii="Times New Roman" w:hAnsi="Times New Roman" w:cs="Times New Roman"/>
        </w:rPr>
      </w:pPr>
    </w:p>
    <w:p w14:paraId="7F4F5DC9" w14:textId="77777777" w:rsidR="004D7489" w:rsidRDefault="00BC5867" w:rsidP="004D7489">
      <w:pPr>
        <w:rPr>
          <w:rFonts w:ascii="Times New Roman" w:hAnsi="Times New Roman" w:cs="Times New Roman"/>
        </w:rPr>
      </w:pPr>
      <w:r w:rsidRPr="004D7489">
        <w:rPr>
          <w:rFonts w:ascii="Times New Roman" w:hAnsi="Times New Roman" w:cs="Times New Roman"/>
          <w:i/>
        </w:rPr>
        <w:t>Examples</w:t>
      </w:r>
    </w:p>
    <w:p w14:paraId="50E53DEF" w14:textId="3E0F14E2" w:rsidR="004D7489" w:rsidRDefault="00BC5867" w:rsidP="004D7489">
      <w:pPr>
        <w:rPr>
          <w:rFonts w:ascii="Times New Roman" w:hAnsi="Times New Roman" w:cs="Times New Roman"/>
        </w:rPr>
      </w:pPr>
      <w:r w:rsidRPr="00BC5867">
        <w:rPr>
          <w:rFonts w:ascii="Times New Roman" w:hAnsi="Times New Roman" w:cs="Times New Roman"/>
        </w:rPr>
        <w:t xml:space="preserve">Examples of </w:t>
      </w:r>
      <w:r w:rsidR="00B979F7">
        <w:rPr>
          <w:rFonts w:ascii="Times New Roman" w:hAnsi="Times New Roman" w:cs="Times New Roman"/>
        </w:rPr>
        <w:t>other Google+ hangouts</w:t>
      </w:r>
      <w:r w:rsidRPr="00BC5867">
        <w:rPr>
          <w:rFonts w:ascii="Times New Roman" w:hAnsi="Times New Roman" w:cs="Times New Roman"/>
        </w:rPr>
        <w:t xml:space="preserve"> will be provided during instruction.</w:t>
      </w:r>
      <w:r w:rsidR="00B979F7">
        <w:rPr>
          <w:rFonts w:ascii="Times New Roman" w:hAnsi="Times New Roman" w:cs="Times New Roman"/>
        </w:rPr>
        <w:t xml:space="preserve">  One example to be used is that of a hangout event with President Obama regarding his 2012 State of the Union address from January 30, 2012.</w:t>
      </w:r>
    </w:p>
    <w:p w14:paraId="0349661A" w14:textId="77777777" w:rsidR="00FD6C85" w:rsidRDefault="00FD6C85" w:rsidP="004D7489">
      <w:pPr>
        <w:rPr>
          <w:rFonts w:ascii="Times New Roman" w:hAnsi="Times New Roman" w:cs="Times New Roman"/>
        </w:rPr>
      </w:pPr>
    </w:p>
    <w:p w14:paraId="31DEAC51" w14:textId="77777777" w:rsidR="00FD6C85" w:rsidRDefault="00FD6C85" w:rsidP="004D7489">
      <w:pPr>
        <w:rPr>
          <w:rFonts w:ascii="Times New Roman" w:hAnsi="Times New Roman" w:cs="Times New Roman"/>
        </w:rPr>
      </w:pPr>
    </w:p>
    <w:p w14:paraId="76842639" w14:textId="77777777" w:rsidR="007C4329" w:rsidRDefault="007C4329">
      <w:pPr>
        <w:rPr>
          <w:rFonts w:ascii="Times New Roman" w:hAnsi="Times New Roman" w:cs="Times New Roman"/>
        </w:rPr>
      </w:pPr>
    </w:p>
    <w:p w14:paraId="5418B6CD" w14:textId="77777777" w:rsidR="0039110E" w:rsidRDefault="0039110E">
      <w:pPr>
        <w:rPr>
          <w:rFonts w:ascii="Times New Roman" w:hAnsi="Times New Roman" w:cs="Times New Roman"/>
        </w:rPr>
      </w:pPr>
    </w:p>
    <w:p w14:paraId="46BB3E62" w14:textId="77777777" w:rsidR="007C4329" w:rsidRDefault="007C4329"/>
    <w:p w14:paraId="2471DC75" w14:textId="023E3656" w:rsidR="000B535C" w:rsidRDefault="008E4782" w:rsidP="008E4782">
      <w:pPr>
        <w:shd w:val="clear" w:color="auto" w:fill="D9D9D9" w:themeFill="background1" w:themeFillShade="D9"/>
        <w:rPr>
          <w:rFonts w:ascii="Times New Roman" w:hAnsi="Times New Roman" w:cs="Times New Roman"/>
        </w:rPr>
      </w:pPr>
      <w:r>
        <w:rPr>
          <w:rFonts w:ascii="Times New Roman" w:hAnsi="Times New Roman" w:cs="Times New Roman"/>
        </w:rPr>
        <w:t>5</w:t>
      </w:r>
      <w:r w:rsidRPr="008048AF">
        <w:rPr>
          <w:rFonts w:ascii="Times New Roman" w:hAnsi="Times New Roman" w:cs="Times New Roman"/>
        </w:rPr>
        <w:t xml:space="preserve">. </w:t>
      </w:r>
      <w:r w:rsidR="00A94BA3">
        <w:rPr>
          <w:rFonts w:ascii="Times New Roman" w:hAnsi="Times New Roman" w:cs="Times New Roman"/>
        </w:rPr>
        <w:t>Appendix</w:t>
      </w:r>
    </w:p>
    <w:p w14:paraId="4C1FA727" w14:textId="3BEF3891" w:rsidR="008E4782" w:rsidRDefault="008E4782" w:rsidP="008E4782"/>
    <w:p w14:paraId="675A01B2" w14:textId="0A3B00F2" w:rsidR="00182C4E" w:rsidRPr="00182C4E" w:rsidRDefault="00182C4E" w:rsidP="008E4782">
      <w:pPr>
        <w:rPr>
          <w:rFonts w:ascii="Times New Roman" w:hAnsi="Times New Roman" w:cs="Times New Roman"/>
        </w:rPr>
      </w:pPr>
      <w:r>
        <w:rPr>
          <w:rFonts w:ascii="Times New Roman" w:hAnsi="Times New Roman" w:cs="Times New Roman"/>
        </w:rPr>
        <w:t xml:space="preserve">(Revised) </w:t>
      </w:r>
      <w:r w:rsidRPr="00182C4E">
        <w:rPr>
          <w:rFonts w:ascii="Times New Roman" w:hAnsi="Times New Roman" w:cs="Times New Roman"/>
        </w:rPr>
        <w:t>Goal Analysis from Initial Analysis Report</w:t>
      </w:r>
      <w:r>
        <w:rPr>
          <w:rFonts w:ascii="Times New Roman" w:hAnsi="Times New Roman" w:cs="Times New Roman"/>
        </w:rPr>
        <w:t xml:space="preserve"> chart (dated July 8, 2012)</w:t>
      </w:r>
      <w:r w:rsidRPr="00182C4E">
        <w:rPr>
          <w:rFonts w:ascii="Times New Roman" w:hAnsi="Times New Roman" w:cs="Times New Roman"/>
        </w:rPr>
        <w:t>:</w:t>
      </w:r>
    </w:p>
    <w:p w14:paraId="0C65E260" w14:textId="77777777" w:rsidR="00182C4E" w:rsidRDefault="00182C4E" w:rsidP="008E4782"/>
    <w:p w14:paraId="6C0837E2" w14:textId="77A2C5FA" w:rsidR="00182C4E" w:rsidRDefault="00182C4E" w:rsidP="00182C4E">
      <w:pPr>
        <w:jc w:val="center"/>
      </w:pPr>
      <w:r>
        <w:rPr>
          <w:noProof/>
        </w:rPr>
        <w:drawing>
          <wp:inline distT="0" distB="0" distL="0" distR="0" wp14:anchorId="3A91F12C" wp14:editId="69DADD3A">
            <wp:extent cx="3832450" cy="65405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Analysis v3 90.jpg"/>
                    <pic:cNvPicPr/>
                  </pic:nvPicPr>
                  <pic:blipFill>
                    <a:blip r:embed="rId13">
                      <a:extLst>
                        <a:ext uri="{28A0092B-C50C-407E-A947-70E740481C1C}">
                          <a14:useLocalDpi xmlns:a14="http://schemas.microsoft.com/office/drawing/2010/main" val="0"/>
                        </a:ext>
                      </a:extLst>
                    </a:blip>
                    <a:stretch>
                      <a:fillRect/>
                    </a:stretch>
                  </pic:blipFill>
                  <pic:spPr>
                    <a:xfrm>
                      <a:off x="0" y="0"/>
                      <a:ext cx="3833250" cy="6541866"/>
                    </a:xfrm>
                    <a:prstGeom prst="rect">
                      <a:avLst/>
                    </a:prstGeom>
                  </pic:spPr>
                </pic:pic>
              </a:graphicData>
            </a:graphic>
          </wp:inline>
        </w:drawing>
      </w:r>
    </w:p>
    <w:p w14:paraId="1254DCE7" w14:textId="77777777" w:rsidR="00182C4E" w:rsidRDefault="00182C4E" w:rsidP="00182C4E">
      <w:pPr>
        <w:jc w:val="center"/>
      </w:pPr>
    </w:p>
    <w:p w14:paraId="3BAA2A5B" w14:textId="77777777" w:rsidR="00182C4E" w:rsidRDefault="00182C4E" w:rsidP="00182C4E">
      <w:pPr>
        <w:jc w:val="center"/>
      </w:pPr>
    </w:p>
    <w:p w14:paraId="0A27C8B8" w14:textId="10042639" w:rsidR="00182C4E" w:rsidRPr="00182C4E" w:rsidRDefault="00182C4E" w:rsidP="00182C4E">
      <w:pPr>
        <w:rPr>
          <w:rFonts w:ascii="Times New Roman" w:hAnsi="Times New Roman" w:cs="Times New Roman"/>
        </w:rPr>
      </w:pPr>
      <w:r>
        <w:rPr>
          <w:rFonts w:ascii="Times New Roman" w:hAnsi="Times New Roman" w:cs="Times New Roman"/>
        </w:rPr>
        <w:t xml:space="preserve">(Revised) </w:t>
      </w:r>
      <w:r w:rsidRPr="00182C4E">
        <w:rPr>
          <w:rFonts w:ascii="Times New Roman" w:hAnsi="Times New Roman" w:cs="Times New Roman"/>
        </w:rPr>
        <w:t>Subordin</w:t>
      </w:r>
      <w:r>
        <w:rPr>
          <w:rFonts w:ascii="Times New Roman" w:hAnsi="Times New Roman" w:cs="Times New Roman"/>
        </w:rPr>
        <w:t xml:space="preserve">ate and Entry Level Skills chart from </w:t>
      </w:r>
      <w:r w:rsidRPr="00182C4E">
        <w:rPr>
          <w:rFonts w:ascii="Times New Roman" w:hAnsi="Times New Roman" w:cs="Times New Roman"/>
        </w:rPr>
        <w:t>Initial Analysis Report</w:t>
      </w:r>
      <w:r>
        <w:rPr>
          <w:rFonts w:ascii="Times New Roman" w:hAnsi="Times New Roman" w:cs="Times New Roman"/>
        </w:rPr>
        <w:t xml:space="preserve"> (dated July 8, 2012)</w:t>
      </w:r>
      <w:r w:rsidRPr="00182C4E">
        <w:rPr>
          <w:rFonts w:ascii="Times New Roman" w:hAnsi="Times New Roman" w:cs="Times New Roman"/>
        </w:rPr>
        <w:t>:</w:t>
      </w:r>
    </w:p>
    <w:p w14:paraId="5CAB50E0" w14:textId="77777777" w:rsidR="00182C4E" w:rsidRDefault="00182C4E" w:rsidP="00182C4E">
      <w:pPr>
        <w:jc w:val="center"/>
      </w:pPr>
    </w:p>
    <w:p w14:paraId="522A7EA8" w14:textId="14A00C26" w:rsidR="000B535C" w:rsidRDefault="002A7085" w:rsidP="008E4782">
      <w:r>
        <w:rPr>
          <w:noProof/>
        </w:rPr>
        <w:drawing>
          <wp:inline distT="0" distB="0" distL="0" distR="0" wp14:anchorId="48F5F2AA" wp14:editId="13FB9EB0">
            <wp:extent cx="5486400" cy="7115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 Chart v3.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7115810"/>
                    </a:xfrm>
                    <a:prstGeom prst="rect">
                      <a:avLst/>
                    </a:prstGeom>
                  </pic:spPr>
                </pic:pic>
              </a:graphicData>
            </a:graphic>
          </wp:inline>
        </w:drawing>
      </w:r>
    </w:p>
    <w:p w14:paraId="6ACE30B4" w14:textId="77777777" w:rsidR="0031022E" w:rsidRDefault="0031022E" w:rsidP="008E4782"/>
    <w:p w14:paraId="032F60C1" w14:textId="77777777" w:rsidR="0031022E" w:rsidRDefault="0031022E" w:rsidP="008E4782"/>
    <w:p w14:paraId="4B9F8D3A" w14:textId="77777777" w:rsidR="0031022E" w:rsidRDefault="0031022E" w:rsidP="008E4782"/>
    <w:p w14:paraId="01FA948A" w14:textId="3A992CAC" w:rsidR="0031022E" w:rsidRDefault="0031022E" w:rsidP="0031022E">
      <w:pPr>
        <w:shd w:val="clear" w:color="auto" w:fill="D9D9D9" w:themeFill="background1" w:themeFillShade="D9"/>
        <w:rPr>
          <w:rFonts w:ascii="Times New Roman" w:hAnsi="Times New Roman" w:cs="Times New Roman"/>
        </w:rPr>
      </w:pPr>
      <w:r>
        <w:rPr>
          <w:rFonts w:ascii="Times New Roman" w:hAnsi="Times New Roman" w:cs="Times New Roman"/>
        </w:rPr>
        <w:t>6</w:t>
      </w:r>
      <w:r w:rsidRPr="008048AF">
        <w:rPr>
          <w:rFonts w:ascii="Times New Roman" w:hAnsi="Times New Roman" w:cs="Times New Roman"/>
        </w:rPr>
        <w:t xml:space="preserve">. </w:t>
      </w:r>
      <w:r>
        <w:rPr>
          <w:rFonts w:ascii="Times New Roman" w:hAnsi="Times New Roman" w:cs="Times New Roman"/>
        </w:rPr>
        <w:t>Resources</w:t>
      </w:r>
    </w:p>
    <w:p w14:paraId="156E339C" w14:textId="636CD841" w:rsidR="0031022E" w:rsidRDefault="0031022E" w:rsidP="008E4782"/>
    <w:sdt>
      <w:sdtPr>
        <w:rPr>
          <w:rFonts w:ascii="Times New Roman" w:hAnsi="Times New Roman" w:cs="Times New Roman"/>
        </w:rPr>
        <w:id w:val="1000929367"/>
        <w:docPartObj>
          <w:docPartGallery w:val="Bibliographies"/>
          <w:docPartUnique/>
        </w:docPartObj>
      </w:sdtPr>
      <w:sdtEndPr/>
      <w:sdtContent>
        <w:p w14:paraId="19232FB2" w14:textId="2992A664" w:rsidR="0039110E" w:rsidRDefault="0039110E" w:rsidP="0039110E">
          <w:pPr>
            <w:jc w:val="center"/>
            <w:rPr>
              <w:rFonts w:ascii="Times New Roman" w:hAnsi="Times New Roman" w:cs="Times New Roman"/>
              <w:b/>
            </w:rPr>
          </w:pPr>
          <w:r w:rsidRPr="0039110E">
            <w:rPr>
              <w:rFonts w:ascii="Times New Roman" w:hAnsi="Times New Roman" w:cs="Times New Roman"/>
              <w:b/>
            </w:rPr>
            <w:t>References</w:t>
          </w:r>
        </w:p>
        <w:p w14:paraId="45ACCCFF" w14:textId="77777777" w:rsidR="0039110E" w:rsidRPr="0039110E" w:rsidRDefault="0039110E" w:rsidP="0039110E">
          <w:pPr>
            <w:jc w:val="center"/>
            <w:rPr>
              <w:rFonts w:ascii="Times New Roman" w:hAnsi="Times New Roman" w:cs="Times New Roman"/>
              <w:b/>
            </w:rPr>
          </w:pPr>
        </w:p>
        <w:sdt>
          <w:sdtPr>
            <w:rPr>
              <w:rFonts w:ascii="Times New Roman" w:hAnsi="Times New Roman" w:cs="Times New Roman"/>
            </w:rPr>
            <w:id w:val="111145805"/>
            <w:bibliography/>
          </w:sdtPr>
          <w:sdtEndPr/>
          <w:sdtContent>
            <w:p w14:paraId="2F98BEF2" w14:textId="77777777" w:rsidR="0039110E" w:rsidRDefault="0039110E" w:rsidP="0039110E">
              <w:pPr>
                <w:ind w:left="540" w:hanging="450"/>
                <w:rPr>
                  <w:rFonts w:ascii="Times New Roman" w:hAnsi="Times New Roman" w:cs="Times New Roman"/>
                </w:rPr>
              </w:pPr>
              <w:r w:rsidRPr="0039110E">
                <w:rPr>
                  <w:rFonts w:ascii="Times New Roman" w:hAnsi="Times New Roman" w:cs="Times New Roman"/>
                </w:rPr>
                <w:fldChar w:fldCharType="begin"/>
              </w:r>
              <w:r w:rsidRPr="0039110E">
                <w:rPr>
                  <w:rFonts w:ascii="Times New Roman" w:hAnsi="Times New Roman" w:cs="Times New Roman"/>
                </w:rPr>
                <w:instrText xml:space="preserve"> BIBLIOGRAPHY </w:instrText>
              </w:r>
              <w:r w:rsidRPr="0039110E">
                <w:rPr>
                  <w:rFonts w:ascii="Times New Roman" w:hAnsi="Times New Roman" w:cs="Times New Roman"/>
                </w:rPr>
                <w:fldChar w:fldCharType="separate"/>
              </w:r>
              <w:r w:rsidRPr="0039110E">
                <w:rPr>
                  <w:rFonts w:ascii="Times New Roman" w:hAnsi="Times New Roman" w:cs="Times New Roman"/>
                </w:rPr>
                <w:t>Dick W., C. L. (2009). The systematic design of instruction (7th ed.). Upper Saddle River, NJ: Pearson.</w:t>
              </w:r>
            </w:p>
            <w:p w14:paraId="03C9208A" w14:textId="77777777" w:rsidR="0039110E" w:rsidRPr="0039110E" w:rsidRDefault="0039110E" w:rsidP="0039110E">
              <w:pPr>
                <w:ind w:left="540" w:hanging="450"/>
                <w:rPr>
                  <w:rFonts w:ascii="Times New Roman" w:hAnsi="Times New Roman" w:cs="Times New Roman"/>
                </w:rPr>
              </w:pPr>
            </w:p>
            <w:p w14:paraId="11E220C2" w14:textId="77777777" w:rsidR="0039110E" w:rsidRDefault="0039110E" w:rsidP="0039110E">
              <w:pPr>
                <w:ind w:left="540" w:hanging="450"/>
                <w:rPr>
                  <w:rFonts w:ascii="Times New Roman" w:hAnsi="Times New Roman" w:cs="Times New Roman"/>
                </w:rPr>
              </w:pPr>
              <w:r w:rsidRPr="0039110E">
                <w:rPr>
                  <w:rFonts w:ascii="Times New Roman" w:hAnsi="Times New Roman" w:cs="Times New Roman"/>
                </w:rPr>
                <w:t>Google+. (n.d.). Retrieved July 20, 2012, from Google+: https://plus.google.com/</w:t>
              </w:r>
            </w:p>
            <w:p w14:paraId="34B23F40" w14:textId="77777777" w:rsidR="0039110E" w:rsidRPr="0039110E" w:rsidRDefault="0039110E" w:rsidP="0039110E">
              <w:pPr>
                <w:ind w:left="540" w:hanging="450"/>
                <w:rPr>
                  <w:rFonts w:ascii="Times New Roman" w:hAnsi="Times New Roman" w:cs="Times New Roman"/>
                </w:rPr>
              </w:pPr>
            </w:p>
            <w:p w14:paraId="2B0F79F6" w14:textId="77777777" w:rsidR="0039110E" w:rsidRPr="0039110E" w:rsidRDefault="0039110E" w:rsidP="0039110E">
              <w:pPr>
                <w:ind w:left="540" w:hanging="450"/>
                <w:rPr>
                  <w:rFonts w:ascii="Times New Roman" w:hAnsi="Times New Roman" w:cs="Times New Roman"/>
                </w:rPr>
              </w:pPr>
              <w:r w:rsidRPr="0039110E">
                <w:rPr>
                  <w:rFonts w:ascii="Times New Roman" w:hAnsi="Times New Roman" w:cs="Times New Roman"/>
                </w:rPr>
                <w:t>The White House. (n.d.). Retrieved July 20, 2012, from The White House President Barak Obama: http://www.whitehouse.gov/photos-and-video/video/2012/01/30/president-obama-s-google-hangout</w:t>
              </w:r>
            </w:p>
            <w:p w14:paraId="75E97469" w14:textId="0BC690C9" w:rsidR="0039110E" w:rsidRPr="0039110E" w:rsidRDefault="0039110E" w:rsidP="0039110E">
              <w:pPr>
                <w:rPr>
                  <w:rFonts w:ascii="Times New Roman" w:hAnsi="Times New Roman" w:cs="Times New Roman"/>
                </w:rPr>
              </w:pPr>
              <w:r w:rsidRPr="0039110E">
                <w:rPr>
                  <w:rFonts w:ascii="Times New Roman" w:hAnsi="Times New Roman" w:cs="Times New Roman"/>
                </w:rPr>
                <w:fldChar w:fldCharType="end"/>
              </w:r>
            </w:p>
          </w:sdtContent>
        </w:sdt>
      </w:sdtContent>
    </w:sdt>
    <w:p w14:paraId="61B11C43" w14:textId="095DD36F" w:rsidR="0031022E" w:rsidRPr="0039110E" w:rsidRDefault="0031022E" w:rsidP="0039110E">
      <w:pPr>
        <w:rPr>
          <w:rFonts w:ascii="Times New Roman" w:hAnsi="Times New Roman" w:cs="Times New Roman"/>
        </w:rPr>
      </w:pPr>
    </w:p>
    <w:sectPr w:rsidR="0031022E" w:rsidRPr="0039110E" w:rsidSect="00123A1F">
      <w:headerReference w:type="default" r:id="rId1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D3E93" w14:textId="77777777" w:rsidR="0024029C" w:rsidRDefault="0024029C" w:rsidP="00F2191B">
      <w:r>
        <w:separator/>
      </w:r>
    </w:p>
  </w:endnote>
  <w:endnote w:type="continuationSeparator" w:id="0">
    <w:p w14:paraId="4C9AEDBC" w14:textId="77777777" w:rsidR="0024029C" w:rsidRDefault="0024029C" w:rsidP="00F2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0E6CB" w14:textId="77777777" w:rsidR="0024029C" w:rsidRDefault="0024029C" w:rsidP="00FE2A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662B66" w14:textId="77777777" w:rsidR="0024029C" w:rsidRDefault="0024029C" w:rsidP="00FE2AD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2CEF1" w14:textId="36D7DC1A" w:rsidR="0024029C" w:rsidRPr="00FE2AD0" w:rsidRDefault="0024029C" w:rsidP="00E30F29">
    <w:pPr>
      <w:pStyle w:val="Footer"/>
      <w:framePr w:wrap="around" w:vAnchor="text" w:hAnchor="page" w:x="9901" w:y="-72"/>
      <w:rPr>
        <w:rStyle w:val="PageNumber"/>
        <w:rFonts w:ascii="Times New Roman" w:hAnsi="Times New Roman" w:cs="Times New Roman"/>
        <w:sz w:val="20"/>
        <w:szCs w:val="20"/>
      </w:rPr>
    </w:pPr>
    <w:r w:rsidRPr="00FE2AD0">
      <w:rPr>
        <w:rStyle w:val="PageNumber"/>
        <w:rFonts w:ascii="Times New Roman" w:hAnsi="Times New Roman" w:cs="Times New Roman"/>
        <w:sz w:val="20"/>
        <w:szCs w:val="20"/>
      </w:rPr>
      <w:t xml:space="preserve">Page </w:t>
    </w:r>
    <w:r w:rsidRPr="00FE2AD0">
      <w:rPr>
        <w:rStyle w:val="PageNumber"/>
        <w:rFonts w:ascii="Times New Roman" w:hAnsi="Times New Roman" w:cs="Times New Roman"/>
        <w:sz w:val="20"/>
        <w:szCs w:val="20"/>
      </w:rPr>
      <w:fldChar w:fldCharType="begin"/>
    </w:r>
    <w:r w:rsidRPr="00FE2AD0">
      <w:rPr>
        <w:rStyle w:val="PageNumber"/>
        <w:rFonts w:ascii="Times New Roman" w:hAnsi="Times New Roman" w:cs="Times New Roman"/>
        <w:sz w:val="20"/>
        <w:szCs w:val="20"/>
      </w:rPr>
      <w:instrText xml:space="preserve">PAGE  </w:instrText>
    </w:r>
    <w:r w:rsidRPr="00FE2AD0">
      <w:rPr>
        <w:rStyle w:val="PageNumber"/>
        <w:rFonts w:ascii="Times New Roman" w:hAnsi="Times New Roman" w:cs="Times New Roman"/>
        <w:sz w:val="20"/>
        <w:szCs w:val="20"/>
      </w:rPr>
      <w:fldChar w:fldCharType="separate"/>
    </w:r>
    <w:r w:rsidR="00021EE8">
      <w:rPr>
        <w:rStyle w:val="PageNumber"/>
        <w:rFonts w:ascii="Times New Roman" w:hAnsi="Times New Roman" w:cs="Times New Roman"/>
        <w:noProof/>
        <w:sz w:val="20"/>
        <w:szCs w:val="20"/>
      </w:rPr>
      <w:t>1</w:t>
    </w:r>
    <w:r w:rsidRPr="00FE2AD0">
      <w:rPr>
        <w:rStyle w:val="PageNumber"/>
        <w:rFonts w:ascii="Times New Roman" w:hAnsi="Times New Roman" w:cs="Times New Roman"/>
        <w:sz w:val="20"/>
        <w:szCs w:val="20"/>
      </w:rPr>
      <w:fldChar w:fldCharType="end"/>
    </w:r>
  </w:p>
  <w:p w14:paraId="1030A30E" w14:textId="01F03D6F" w:rsidR="0024029C" w:rsidRPr="00F2191B" w:rsidRDefault="0024029C" w:rsidP="00E30F29">
    <w:pPr>
      <w:pStyle w:val="Footer"/>
      <w:tabs>
        <w:tab w:val="clear" w:pos="8640"/>
      </w:tabs>
      <w:ind w:right="360"/>
      <w:rPr>
        <w:rFonts w:ascii="Times New Roman" w:hAnsi="Times New Roman" w:cs="Times New Roman"/>
        <w:b/>
        <w:sz w:val="20"/>
        <w:szCs w:val="20"/>
      </w:rPr>
    </w:pPr>
    <w:r w:rsidRPr="00F2191B">
      <w:rPr>
        <w:rFonts w:ascii="Times New Roman" w:hAnsi="Times New Roman" w:cs="Times New Roman"/>
        <w:b/>
        <w:sz w:val="20"/>
        <w:szCs w:val="20"/>
      </w:rPr>
      <w:t>CORE Consulting Corporation</w:t>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34EC1CD0" w14:textId="77777777" w:rsidR="0024029C" w:rsidRPr="00F2191B" w:rsidRDefault="0024029C">
    <w:pPr>
      <w:pStyle w:val="Footer"/>
      <w:rPr>
        <w:rFonts w:ascii="Times New Roman" w:hAnsi="Times New Roman" w:cs="Times New Roman"/>
        <w:sz w:val="20"/>
        <w:szCs w:val="20"/>
      </w:rPr>
    </w:pPr>
    <w:r w:rsidRPr="00F2191B">
      <w:rPr>
        <w:rFonts w:ascii="Times New Roman" w:hAnsi="Times New Roman" w:cs="Times New Roman"/>
        <w:sz w:val="20"/>
        <w:szCs w:val="20"/>
      </w:rPr>
      <w:t>Kirsten Barrera | Phillip Cook | Lindsey Owens | Freddi Rokaw</w:t>
    </w:r>
    <w:r w:rsidRPr="00F2191B">
      <w:rPr>
        <w:rFonts w:ascii="Times New Roman" w:hAnsi="Times New Roman" w:cs="Times New Roman"/>
        <w:sz w:val="20"/>
        <w:szCs w:val="20"/>
      </w:rPr>
      <w:tab/>
      <w:t>July 22, 2012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B7388" w14:textId="77777777" w:rsidR="0024029C" w:rsidRDefault="0024029C" w:rsidP="00F2191B">
      <w:r>
        <w:separator/>
      </w:r>
    </w:p>
  </w:footnote>
  <w:footnote w:type="continuationSeparator" w:id="0">
    <w:p w14:paraId="20CEFC90" w14:textId="77777777" w:rsidR="0024029C" w:rsidRDefault="0024029C" w:rsidP="00F219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A5362" w14:textId="77777777" w:rsidR="0024029C" w:rsidRDefault="0024029C" w:rsidP="00F2191B">
    <w:pPr>
      <w:pStyle w:val="Heade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8B761BF" wp14:editId="3E2DAA9D">
          <wp:extent cx="1359890" cy="5715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09 at 7.21.38 PM.png"/>
                  <pic:cNvPicPr/>
                </pic:nvPicPr>
                <pic:blipFill>
                  <a:blip r:embed="rId1">
                    <a:extLst>
                      <a:ext uri="{28A0092B-C50C-407E-A947-70E740481C1C}">
                        <a14:useLocalDpi xmlns:a14="http://schemas.microsoft.com/office/drawing/2010/main" val="0"/>
                      </a:ext>
                    </a:extLst>
                  </a:blip>
                  <a:stretch>
                    <a:fillRect/>
                  </a:stretch>
                </pic:blipFill>
                <pic:spPr>
                  <a:xfrm>
                    <a:off x="0" y="0"/>
                    <a:ext cx="1359890" cy="571500"/>
                  </a:xfrm>
                  <a:prstGeom prst="rect">
                    <a:avLst/>
                  </a:prstGeom>
                </pic:spPr>
              </pic:pic>
            </a:graphicData>
          </a:graphic>
        </wp:inline>
      </w:drawing>
    </w:r>
  </w:p>
  <w:p w14:paraId="14DDD682" w14:textId="77777777" w:rsidR="0024029C" w:rsidRDefault="0024029C" w:rsidP="00F2191B">
    <w:pPr>
      <w:pStyle w:val="Header"/>
      <w:rPr>
        <w:rFonts w:ascii="Times New Roman" w:hAnsi="Times New Roman" w:cs="Times New Roman"/>
        <w:sz w:val="20"/>
        <w:szCs w:val="20"/>
      </w:rPr>
    </w:pPr>
    <w:r w:rsidRPr="000B535C">
      <w:rPr>
        <w:rFonts w:ascii="Times New Roman" w:hAnsi="Times New Roman" w:cs="Times New Roman"/>
        <w:color w:val="FF0000"/>
        <w:sz w:val="20"/>
        <w:szCs w:val="20"/>
      </w:rPr>
      <w:t>Freddi Rokaw</w:t>
    </w:r>
    <w:r w:rsidRPr="00F2191B">
      <w:rPr>
        <w:rFonts w:ascii="Times New Roman" w:hAnsi="Times New Roman" w:cs="Times New Roman"/>
        <w:sz w:val="20"/>
        <w:szCs w:val="20"/>
      </w:rPr>
      <w:t>, Purdue University</w:t>
    </w:r>
    <w:r w:rsidRPr="00F2191B">
      <w:rPr>
        <w:rFonts w:ascii="Times New Roman" w:hAnsi="Times New Roman" w:cs="Times New Roman"/>
        <w:sz w:val="20"/>
        <w:szCs w:val="20"/>
      </w:rPr>
      <w:tab/>
    </w:r>
    <w:r w:rsidRPr="00F2191B">
      <w:rPr>
        <w:rFonts w:ascii="Times New Roman" w:hAnsi="Times New Roman" w:cs="Times New Roman"/>
        <w:sz w:val="20"/>
        <w:szCs w:val="20"/>
      </w:rPr>
      <w:tab/>
      <w:t>EDCI572000, Dr. J. Converso</w:t>
    </w:r>
  </w:p>
  <w:p w14:paraId="6881E0C4" w14:textId="77777777" w:rsidR="0024029C" w:rsidRPr="00F2191B" w:rsidRDefault="0024029C" w:rsidP="00F2191B">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upperRoman"/>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3117391"/>
    <w:multiLevelType w:val="hybridMultilevel"/>
    <w:tmpl w:val="DD6E6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320836"/>
    <w:multiLevelType w:val="hybridMultilevel"/>
    <w:tmpl w:val="862A9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022AD"/>
    <w:multiLevelType w:val="hybridMultilevel"/>
    <w:tmpl w:val="E4A42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5D6B6A"/>
    <w:multiLevelType w:val="hybridMultilevel"/>
    <w:tmpl w:val="25F6B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CB7CBF"/>
    <w:multiLevelType w:val="hybridMultilevel"/>
    <w:tmpl w:val="16BA20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EB3423"/>
    <w:multiLevelType w:val="hybridMultilevel"/>
    <w:tmpl w:val="DC56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5115B2"/>
    <w:multiLevelType w:val="hybridMultilevel"/>
    <w:tmpl w:val="D3E48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5"/>
  </w:num>
  <w:num w:numId="5">
    <w:abstractNumId w:val="7"/>
  </w:num>
  <w:num w:numId="6">
    <w:abstractNumId w:val="6"/>
  </w:num>
  <w:num w:numId="7">
    <w:abstractNumId w:val="9"/>
  </w:num>
  <w:num w:numId="8">
    <w:abstractNumId w:val="0"/>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91B"/>
    <w:rsid w:val="00021EE8"/>
    <w:rsid w:val="00037CD8"/>
    <w:rsid w:val="00042A28"/>
    <w:rsid w:val="00055B38"/>
    <w:rsid w:val="000B535C"/>
    <w:rsid w:val="000B6C81"/>
    <w:rsid w:val="000C2206"/>
    <w:rsid w:val="000E0875"/>
    <w:rsid w:val="000F285A"/>
    <w:rsid w:val="000F30A4"/>
    <w:rsid w:val="00102D87"/>
    <w:rsid w:val="00106EBF"/>
    <w:rsid w:val="00123A1F"/>
    <w:rsid w:val="00135D56"/>
    <w:rsid w:val="00137F61"/>
    <w:rsid w:val="00160290"/>
    <w:rsid w:val="00182C4E"/>
    <w:rsid w:val="001864DA"/>
    <w:rsid w:val="001B1912"/>
    <w:rsid w:val="001C6D02"/>
    <w:rsid w:val="0024029C"/>
    <w:rsid w:val="00243FC9"/>
    <w:rsid w:val="002A7085"/>
    <w:rsid w:val="0030003D"/>
    <w:rsid w:val="0031022E"/>
    <w:rsid w:val="003127FF"/>
    <w:rsid w:val="0039110E"/>
    <w:rsid w:val="00392021"/>
    <w:rsid w:val="00406BD0"/>
    <w:rsid w:val="00426B98"/>
    <w:rsid w:val="00445F60"/>
    <w:rsid w:val="00465D81"/>
    <w:rsid w:val="004A04CD"/>
    <w:rsid w:val="004A75EA"/>
    <w:rsid w:val="004C000D"/>
    <w:rsid w:val="004C69ED"/>
    <w:rsid w:val="004D7489"/>
    <w:rsid w:val="004F166E"/>
    <w:rsid w:val="004F56F3"/>
    <w:rsid w:val="0053741D"/>
    <w:rsid w:val="00632C95"/>
    <w:rsid w:val="00646F72"/>
    <w:rsid w:val="0067371D"/>
    <w:rsid w:val="006A0FD5"/>
    <w:rsid w:val="006A2AB8"/>
    <w:rsid w:val="006B3F7B"/>
    <w:rsid w:val="006E2DCF"/>
    <w:rsid w:val="0073514D"/>
    <w:rsid w:val="0074145E"/>
    <w:rsid w:val="007508EA"/>
    <w:rsid w:val="0076409D"/>
    <w:rsid w:val="007914C3"/>
    <w:rsid w:val="007C4329"/>
    <w:rsid w:val="007E212D"/>
    <w:rsid w:val="007F41BE"/>
    <w:rsid w:val="008208E1"/>
    <w:rsid w:val="00833071"/>
    <w:rsid w:val="0083519F"/>
    <w:rsid w:val="00845D04"/>
    <w:rsid w:val="008625FF"/>
    <w:rsid w:val="008D11FB"/>
    <w:rsid w:val="008E28BD"/>
    <w:rsid w:val="008E4782"/>
    <w:rsid w:val="008E5633"/>
    <w:rsid w:val="008E6710"/>
    <w:rsid w:val="008F697B"/>
    <w:rsid w:val="00905B6D"/>
    <w:rsid w:val="00966E6D"/>
    <w:rsid w:val="00970FCD"/>
    <w:rsid w:val="00985C5C"/>
    <w:rsid w:val="00995B5F"/>
    <w:rsid w:val="00996394"/>
    <w:rsid w:val="00A50B7F"/>
    <w:rsid w:val="00A94BA3"/>
    <w:rsid w:val="00B10E26"/>
    <w:rsid w:val="00B31981"/>
    <w:rsid w:val="00B4246F"/>
    <w:rsid w:val="00B60822"/>
    <w:rsid w:val="00B979F7"/>
    <w:rsid w:val="00BC5867"/>
    <w:rsid w:val="00BD371D"/>
    <w:rsid w:val="00C158BD"/>
    <w:rsid w:val="00C27B20"/>
    <w:rsid w:val="00C60BD8"/>
    <w:rsid w:val="00C61098"/>
    <w:rsid w:val="00C76C6C"/>
    <w:rsid w:val="00CB5D45"/>
    <w:rsid w:val="00CC2050"/>
    <w:rsid w:val="00CE2DC8"/>
    <w:rsid w:val="00D5157E"/>
    <w:rsid w:val="00D52924"/>
    <w:rsid w:val="00E30C86"/>
    <w:rsid w:val="00E30F29"/>
    <w:rsid w:val="00E416B4"/>
    <w:rsid w:val="00E647BB"/>
    <w:rsid w:val="00E65A14"/>
    <w:rsid w:val="00E65DA2"/>
    <w:rsid w:val="00EC046F"/>
    <w:rsid w:val="00F2191B"/>
    <w:rsid w:val="00F71DC1"/>
    <w:rsid w:val="00FD6C85"/>
    <w:rsid w:val="00FE2A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E555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91B"/>
  </w:style>
  <w:style w:type="paragraph" w:styleId="Heading1">
    <w:name w:val="heading 1"/>
    <w:basedOn w:val="Normal"/>
    <w:next w:val="Normal"/>
    <w:link w:val="Heading1Char"/>
    <w:uiPriority w:val="9"/>
    <w:qFormat/>
    <w:rsid w:val="0039110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F2191B"/>
    <w:rPr>
      <w:rFonts w:ascii="Helvetica" w:eastAsia="ヒラギノ角ゴ Pro W3" w:hAnsi="Helvetica" w:cs="Times New Roman"/>
      <w:color w:val="000000"/>
      <w:szCs w:val="20"/>
    </w:rPr>
  </w:style>
  <w:style w:type="paragraph" w:customStyle="1" w:styleId="Body">
    <w:name w:val="Body"/>
    <w:rsid w:val="00F2191B"/>
    <w:rPr>
      <w:rFonts w:ascii="Helvetica" w:eastAsia="ヒラギノ角ゴ Pro W3" w:hAnsi="Helvetica" w:cs="Times New Roman"/>
      <w:color w:val="000000"/>
      <w:szCs w:val="20"/>
    </w:rPr>
  </w:style>
  <w:style w:type="table" w:styleId="TableGrid">
    <w:name w:val="Table Grid"/>
    <w:basedOn w:val="TableNormal"/>
    <w:rsid w:val="00F219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191B"/>
    <w:pPr>
      <w:tabs>
        <w:tab w:val="center" w:pos="4320"/>
        <w:tab w:val="right" w:pos="8640"/>
      </w:tabs>
    </w:pPr>
  </w:style>
  <w:style w:type="character" w:customStyle="1" w:styleId="HeaderChar">
    <w:name w:val="Header Char"/>
    <w:basedOn w:val="DefaultParagraphFont"/>
    <w:link w:val="Header"/>
    <w:uiPriority w:val="99"/>
    <w:rsid w:val="00F2191B"/>
  </w:style>
  <w:style w:type="paragraph" w:styleId="Footer">
    <w:name w:val="footer"/>
    <w:basedOn w:val="Normal"/>
    <w:link w:val="FooterChar"/>
    <w:uiPriority w:val="99"/>
    <w:unhideWhenUsed/>
    <w:rsid w:val="00F2191B"/>
    <w:pPr>
      <w:tabs>
        <w:tab w:val="center" w:pos="4320"/>
        <w:tab w:val="right" w:pos="8640"/>
      </w:tabs>
    </w:pPr>
  </w:style>
  <w:style w:type="character" w:customStyle="1" w:styleId="FooterChar">
    <w:name w:val="Footer Char"/>
    <w:basedOn w:val="DefaultParagraphFont"/>
    <w:link w:val="Footer"/>
    <w:uiPriority w:val="99"/>
    <w:rsid w:val="00F2191B"/>
  </w:style>
  <w:style w:type="paragraph" w:styleId="BalloonText">
    <w:name w:val="Balloon Text"/>
    <w:basedOn w:val="Normal"/>
    <w:link w:val="BalloonTextChar"/>
    <w:uiPriority w:val="99"/>
    <w:semiHidden/>
    <w:unhideWhenUsed/>
    <w:rsid w:val="00F219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191B"/>
    <w:rPr>
      <w:rFonts w:ascii="Lucida Grande" w:hAnsi="Lucida Grande" w:cs="Lucida Grande"/>
      <w:sz w:val="18"/>
      <w:szCs w:val="18"/>
    </w:rPr>
  </w:style>
  <w:style w:type="character" w:styleId="PageNumber">
    <w:name w:val="page number"/>
    <w:basedOn w:val="DefaultParagraphFont"/>
    <w:uiPriority w:val="99"/>
    <w:semiHidden/>
    <w:unhideWhenUsed/>
    <w:rsid w:val="00FE2AD0"/>
  </w:style>
  <w:style w:type="character" w:styleId="Hyperlink">
    <w:name w:val="Hyperlink"/>
    <w:basedOn w:val="DefaultParagraphFont"/>
    <w:uiPriority w:val="99"/>
    <w:unhideWhenUsed/>
    <w:rsid w:val="001B1912"/>
    <w:rPr>
      <w:color w:val="0000FF" w:themeColor="hyperlink"/>
      <w:u w:val="single"/>
    </w:rPr>
  </w:style>
  <w:style w:type="paragraph" w:styleId="ListParagraph">
    <w:name w:val="List Paragraph"/>
    <w:basedOn w:val="Normal"/>
    <w:uiPriority w:val="34"/>
    <w:qFormat/>
    <w:rsid w:val="008F697B"/>
    <w:pPr>
      <w:ind w:left="720"/>
      <w:contextualSpacing/>
    </w:pPr>
  </w:style>
  <w:style w:type="paragraph" w:styleId="Caption">
    <w:name w:val="caption"/>
    <w:basedOn w:val="Normal"/>
    <w:next w:val="Normal"/>
    <w:uiPriority w:val="35"/>
    <w:unhideWhenUsed/>
    <w:qFormat/>
    <w:rsid w:val="00CC2050"/>
    <w:pPr>
      <w:spacing w:after="200"/>
    </w:pPr>
    <w:rPr>
      <w:b/>
      <w:bCs/>
      <w:color w:val="4F81BD" w:themeColor="accent1"/>
      <w:sz w:val="18"/>
      <w:szCs w:val="18"/>
      <w:lang w:eastAsia="ko-KR"/>
    </w:rPr>
  </w:style>
  <w:style w:type="character" w:customStyle="1" w:styleId="Heading1Char">
    <w:name w:val="Heading 1 Char"/>
    <w:basedOn w:val="DefaultParagraphFont"/>
    <w:link w:val="Heading1"/>
    <w:uiPriority w:val="9"/>
    <w:rsid w:val="0039110E"/>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3911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91B"/>
  </w:style>
  <w:style w:type="paragraph" w:styleId="Heading1">
    <w:name w:val="heading 1"/>
    <w:basedOn w:val="Normal"/>
    <w:next w:val="Normal"/>
    <w:link w:val="Heading1Char"/>
    <w:uiPriority w:val="9"/>
    <w:qFormat/>
    <w:rsid w:val="0039110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F2191B"/>
    <w:rPr>
      <w:rFonts w:ascii="Helvetica" w:eastAsia="ヒラギノ角ゴ Pro W3" w:hAnsi="Helvetica" w:cs="Times New Roman"/>
      <w:color w:val="000000"/>
      <w:szCs w:val="20"/>
    </w:rPr>
  </w:style>
  <w:style w:type="paragraph" w:customStyle="1" w:styleId="Body">
    <w:name w:val="Body"/>
    <w:rsid w:val="00F2191B"/>
    <w:rPr>
      <w:rFonts w:ascii="Helvetica" w:eastAsia="ヒラギノ角ゴ Pro W3" w:hAnsi="Helvetica" w:cs="Times New Roman"/>
      <w:color w:val="000000"/>
      <w:szCs w:val="20"/>
    </w:rPr>
  </w:style>
  <w:style w:type="table" w:styleId="TableGrid">
    <w:name w:val="Table Grid"/>
    <w:basedOn w:val="TableNormal"/>
    <w:rsid w:val="00F219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191B"/>
    <w:pPr>
      <w:tabs>
        <w:tab w:val="center" w:pos="4320"/>
        <w:tab w:val="right" w:pos="8640"/>
      </w:tabs>
    </w:pPr>
  </w:style>
  <w:style w:type="character" w:customStyle="1" w:styleId="HeaderChar">
    <w:name w:val="Header Char"/>
    <w:basedOn w:val="DefaultParagraphFont"/>
    <w:link w:val="Header"/>
    <w:uiPriority w:val="99"/>
    <w:rsid w:val="00F2191B"/>
  </w:style>
  <w:style w:type="paragraph" w:styleId="Footer">
    <w:name w:val="footer"/>
    <w:basedOn w:val="Normal"/>
    <w:link w:val="FooterChar"/>
    <w:uiPriority w:val="99"/>
    <w:unhideWhenUsed/>
    <w:rsid w:val="00F2191B"/>
    <w:pPr>
      <w:tabs>
        <w:tab w:val="center" w:pos="4320"/>
        <w:tab w:val="right" w:pos="8640"/>
      </w:tabs>
    </w:pPr>
  </w:style>
  <w:style w:type="character" w:customStyle="1" w:styleId="FooterChar">
    <w:name w:val="Footer Char"/>
    <w:basedOn w:val="DefaultParagraphFont"/>
    <w:link w:val="Footer"/>
    <w:uiPriority w:val="99"/>
    <w:rsid w:val="00F2191B"/>
  </w:style>
  <w:style w:type="paragraph" w:styleId="BalloonText">
    <w:name w:val="Balloon Text"/>
    <w:basedOn w:val="Normal"/>
    <w:link w:val="BalloonTextChar"/>
    <w:uiPriority w:val="99"/>
    <w:semiHidden/>
    <w:unhideWhenUsed/>
    <w:rsid w:val="00F219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191B"/>
    <w:rPr>
      <w:rFonts w:ascii="Lucida Grande" w:hAnsi="Lucida Grande" w:cs="Lucida Grande"/>
      <w:sz w:val="18"/>
      <w:szCs w:val="18"/>
    </w:rPr>
  </w:style>
  <w:style w:type="character" w:styleId="PageNumber">
    <w:name w:val="page number"/>
    <w:basedOn w:val="DefaultParagraphFont"/>
    <w:uiPriority w:val="99"/>
    <w:semiHidden/>
    <w:unhideWhenUsed/>
    <w:rsid w:val="00FE2AD0"/>
  </w:style>
  <w:style w:type="character" w:styleId="Hyperlink">
    <w:name w:val="Hyperlink"/>
    <w:basedOn w:val="DefaultParagraphFont"/>
    <w:uiPriority w:val="99"/>
    <w:unhideWhenUsed/>
    <w:rsid w:val="001B1912"/>
    <w:rPr>
      <w:color w:val="0000FF" w:themeColor="hyperlink"/>
      <w:u w:val="single"/>
    </w:rPr>
  </w:style>
  <w:style w:type="paragraph" w:styleId="ListParagraph">
    <w:name w:val="List Paragraph"/>
    <w:basedOn w:val="Normal"/>
    <w:uiPriority w:val="34"/>
    <w:qFormat/>
    <w:rsid w:val="008F697B"/>
    <w:pPr>
      <w:ind w:left="720"/>
      <w:contextualSpacing/>
    </w:pPr>
  </w:style>
  <w:style w:type="paragraph" w:styleId="Caption">
    <w:name w:val="caption"/>
    <w:basedOn w:val="Normal"/>
    <w:next w:val="Normal"/>
    <w:uiPriority w:val="35"/>
    <w:unhideWhenUsed/>
    <w:qFormat/>
    <w:rsid w:val="00CC2050"/>
    <w:pPr>
      <w:spacing w:after="200"/>
    </w:pPr>
    <w:rPr>
      <w:b/>
      <w:bCs/>
      <w:color w:val="4F81BD" w:themeColor="accent1"/>
      <w:sz w:val="18"/>
      <w:szCs w:val="18"/>
      <w:lang w:eastAsia="ko-KR"/>
    </w:rPr>
  </w:style>
  <w:style w:type="character" w:customStyle="1" w:styleId="Heading1Char">
    <w:name w:val="Heading 1 Char"/>
    <w:basedOn w:val="DefaultParagraphFont"/>
    <w:link w:val="Heading1"/>
    <w:uiPriority w:val="9"/>
    <w:rsid w:val="0039110E"/>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391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plus.google.com/" TargetMode="External"/><Relationship Id="rId12" Type="http://schemas.openxmlformats.org/officeDocument/2006/relationships/hyperlink" Target="http://www.whitehouse.gov/photos-and-video/video/2012/01/30/president-obama-s-google-hangout" TargetMode="External"/><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Dic091</b:Tag>
    <b:SourceType>Book</b:SourceType>
    <b:Guid>{058E8710-AE49-1F40-9643-959B8653AAAF}</b:Guid>
    <b:Author>
      <b:Author>
        <b:NameList>
          <b:Person>
            <b:Last>Dick W.</b:Last>
            <b:First>Carey,</b:First>
            <b:Middle>L., &amp; Carey, J. O.</b:Middle>
          </b:Person>
        </b:NameList>
      </b:Author>
    </b:Author>
    <b:Title>The systematic design of instruction</b:Title>
    <b:City>Upper Saddle River</b:City>
    <b:StateProvince>NJ</b:StateProvince>
    <b:Publisher>Pearson</b:Publisher>
    <b:Year>2009</b:Year>
    <b:Edition>7th</b:Edition>
    <b:RefOrder>1</b:RefOrder>
  </b:Source>
  <b:Source>
    <b:Tag>The12</b:Tag>
    <b:SourceType>InternetSite</b:SourceType>
    <b:Guid>{860AEBE4-0B08-D847-8E11-9458A77DFC17}</b:Guid>
    <b:Title>The White House</b:Title>
    <b:InternetSiteTitle>The White House President Barak Obama</b:InternetSiteTitle>
    <b:URL>http://www.whitehouse.gov/photos-and-video/video/2012/01/30/president-obama-s-google-hangout</b:URL>
    <b:YearAccessed>2012</b:YearAccessed>
    <b:MonthAccessed>July</b:MonthAccessed>
    <b:DayAccessed>20</b:DayAccessed>
    <b:RefOrder>2</b:RefOrder>
  </b:Source>
  <b:Source>
    <b:Tag>Goo12</b:Tag>
    <b:SourceType>InternetSite</b:SourceType>
    <b:Guid>{8714217D-816B-FC48-AFC3-91F763361B58}</b:Guid>
    <b:Title>Google+</b:Title>
    <b:InternetSiteTitle>Google+</b:InternetSiteTitle>
    <b:URL>https://plus.google.com/</b:URL>
    <b:YearAccessed>2012</b:YearAccessed>
    <b:MonthAccessed>July</b:MonthAccessed>
    <b:DayAccessed>20</b:DayAccessed>
    <b:RefOrder>3</b:RefOrder>
  </b:Source>
</b:Sources>
</file>

<file path=customXml/itemProps1.xml><?xml version="1.0" encoding="utf-8"?>
<ds:datastoreItem xmlns:ds="http://schemas.openxmlformats.org/officeDocument/2006/customXml" ds:itemID="{734AA909-1F58-474D-B0C2-8B2E6D75B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13</Pages>
  <Words>3266</Words>
  <Characters>18622</Characters>
  <Application>Microsoft Macintosh Word</Application>
  <DocSecurity>0</DocSecurity>
  <Lines>155</Lines>
  <Paragraphs>43</Paragraphs>
  <ScaleCrop>false</ScaleCrop>
  <Company/>
  <LinksUpToDate>false</LinksUpToDate>
  <CharactersWithSpaces>21845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Freddi Rokaw</dc:creator>
  <cp:keywords/>
  <dc:description/>
  <cp:lastModifiedBy>Freddi Rokaw</cp:lastModifiedBy>
  <cp:revision>77</cp:revision>
  <cp:lastPrinted>2012-07-19T17:51:00Z</cp:lastPrinted>
  <dcterms:created xsi:type="dcterms:W3CDTF">2012-07-17T17:48:00Z</dcterms:created>
  <dcterms:modified xsi:type="dcterms:W3CDTF">2012-07-21T18:35:00Z</dcterms:modified>
</cp:coreProperties>
</file>